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BF9BF" w14:textId="77777777" w:rsidR="00B87877" w:rsidRDefault="00572542" w:rsidP="00572542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DC04C4">
        <w:rPr>
          <w:rFonts w:ascii="Times New Roman" w:hAnsi="Times New Roman"/>
          <w:b/>
          <w:sz w:val="28"/>
          <w:szCs w:val="28"/>
        </w:rPr>
        <w:t xml:space="preserve">ыступление Председателя МГК профсоюза строителей </w:t>
      </w:r>
    </w:p>
    <w:p w14:paraId="24B916E7" w14:textId="69A23E46" w:rsidR="00572542" w:rsidRDefault="00572542" w:rsidP="00572542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C04C4">
        <w:rPr>
          <w:rFonts w:ascii="Times New Roman" w:hAnsi="Times New Roman"/>
          <w:b/>
          <w:sz w:val="28"/>
          <w:szCs w:val="28"/>
        </w:rPr>
        <w:t>Лаптева Валерия Лаврентьевича</w:t>
      </w:r>
    </w:p>
    <w:p w14:paraId="6BB04F51" w14:textId="76ED1019" w:rsidR="00572542" w:rsidRDefault="00572542" w:rsidP="00572542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="00051AA4"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C04C4">
        <w:rPr>
          <w:rFonts w:ascii="Times New Roman" w:hAnsi="Times New Roman"/>
          <w:b/>
          <w:sz w:val="28"/>
          <w:szCs w:val="28"/>
        </w:rPr>
        <w:t>Пленуме Территориальной организации профсоюза работников строительства и промышленности строительных материалов</w:t>
      </w:r>
    </w:p>
    <w:p w14:paraId="54F50A5C" w14:textId="767E0741" w:rsidR="00572542" w:rsidRDefault="00572542" w:rsidP="00572542">
      <w:pPr>
        <w:spacing w:before="40"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Москва                   </w:t>
      </w:r>
      <w:r w:rsidRPr="007F751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7F751E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2E6423">
        <w:rPr>
          <w:rFonts w:ascii="Times New Roman" w:hAnsi="Times New Roman"/>
          <w:sz w:val="28"/>
          <w:szCs w:val="28"/>
        </w:rPr>
        <w:t>1</w:t>
      </w:r>
      <w:r w:rsidR="000F2FAB" w:rsidRPr="00363D47">
        <w:rPr>
          <w:rFonts w:ascii="Times New Roman" w:hAnsi="Times New Roman"/>
          <w:sz w:val="28"/>
          <w:szCs w:val="28"/>
        </w:rPr>
        <w:t>5</w:t>
      </w:r>
      <w:r w:rsidR="002E6423">
        <w:rPr>
          <w:rFonts w:ascii="Times New Roman" w:hAnsi="Times New Roman"/>
          <w:sz w:val="28"/>
          <w:szCs w:val="28"/>
        </w:rPr>
        <w:t xml:space="preserve"> февраля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0F2FAB" w:rsidRPr="00363D4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14:paraId="3B5827DE" w14:textId="77777777" w:rsidR="00572542" w:rsidRDefault="00572542" w:rsidP="00572542">
      <w:pPr>
        <w:spacing w:before="40" w:after="4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27F66B9" w14:textId="5BFB2D22" w:rsidR="00572542" w:rsidRDefault="00572542" w:rsidP="000F2FAB">
      <w:pPr>
        <w:spacing w:before="40" w:after="4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 работе Территориальной  организации профсоюза работников строительства и промышленности строительных материалов</w:t>
      </w:r>
    </w:p>
    <w:p w14:paraId="1FC0A75A" w14:textId="686758CD" w:rsidR="000F2FAB" w:rsidRDefault="00572542" w:rsidP="000F2FAB">
      <w:pPr>
        <w:spacing w:after="4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202</w:t>
      </w:r>
      <w:r w:rsidR="000F2FAB" w:rsidRPr="000F2FAB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год </w:t>
      </w:r>
      <w:r w:rsidR="002E6423">
        <w:rPr>
          <w:rFonts w:ascii="Times New Roman" w:hAnsi="Times New Roman"/>
          <w:b/>
          <w:sz w:val="28"/>
          <w:szCs w:val="28"/>
        </w:rPr>
        <w:t>и задачах</w:t>
      </w:r>
      <w:r w:rsidR="000F2FAB" w:rsidRPr="000F2FAB">
        <w:rPr>
          <w:sz w:val="26"/>
          <w:szCs w:val="26"/>
        </w:rPr>
        <w:t xml:space="preserve"> </w:t>
      </w:r>
      <w:r w:rsidR="000F2FAB" w:rsidRPr="000F2FAB">
        <w:rPr>
          <w:rFonts w:ascii="Times New Roman" w:hAnsi="Times New Roman"/>
          <w:b/>
          <w:bCs/>
          <w:sz w:val="28"/>
          <w:szCs w:val="28"/>
        </w:rPr>
        <w:t>на предстоящий период по укреплению и развитию социального партнерства в организациях строительной отрасли города Москвы»</w:t>
      </w:r>
    </w:p>
    <w:p w14:paraId="58E871EC" w14:textId="77777777" w:rsidR="000F2FAB" w:rsidRPr="000F2FAB" w:rsidRDefault="000F2FAB" w:rsidP="000F2FAB">
      <w:pPr>
        <w:spacing w:after="4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9FC55AC" w14:textId="77777777" w:rsidR="00572542" w:rsidRDefault="00572542" w:rsidP="00572542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Уважаемые участники Пленума!</w:t>
      </w:r>
    </w:p>
    <w:p w14:paraId="4F72A48B" w14:textId="3B0D1B46" w:rsidR="00636A67" w:rsidRDefault="00636A67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Деятельность Территориальной организации профсоюза работников строительства и промышленности строительных материалов </w:t>
      </w:r>
      <w:r w:rsidR="00363D47">
        <w:rPr>
          <w:rFonts w:ascii="Times New Roman" w:hAnsi="Times New Roman"/>
          <w:sz w:val="28"/>
          <w:szCs w:val="28"/>
        </w:rPr>
        <w:t>в</w:t>
      </w:r>
      <w:r w:rsidR="002E6423">
        <w:rPr>
          <w:rFonts w:ascii="Times New Roman" w:hAnsi="Times New Roman"/>
          <w:sz w:val="28"/>
          <w:szCs w:val="28"/>
        </w:rPr>
        <w:t xml:space="preserve"> 202</w:t>
      </w:r>
      <w:r w:rsidR="00363D47">
        <w:rPr>
          <w:rFonts w:ascii="Times New Roman" w:hAnsi="Times New Roman"/>
          <w:sz w:val="28"/>
          <w:szCs w:val="28"/>
        </w:rPr>
        <w:t>2</w:t>
      </w:r>
      <w:r w:rsidR="002E6423">
        <w:rPr>
          <w:rFonts w:ascii="Times New Roman" w:hAnsi="Times New Roman"/>
          <w:sz w:val="28"/>
          <w:szCs w:val="28"/>
        </w:rPr>
        <w:t xml:space="preserve"> год</w:t>
      </w:r>
      <w:r w:rsidR="00363D47">
        <w:rPr>
          <w:rFonts w:ascii="Times New Roman" w:hAnsi="Times New Roman"/>
          <w:sz w:val="28"/>
          <w:szCs w:val="28"/>
        </w:rPr>
        <w:t>у</w:t>
      </w:r>
      <w:r w:rsidR="002E64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была направлена на </w:t>
      </w:r>
      <w:r w:rsidR="00363D47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по защите социально – экономических </w:t>
      </w:r>
      <w:r w:rsidR="00363D47">
        <w:rPr>
          <w:rFonts w:ascii="Times New Roman" w:hAnsi="Times New Roman"/>
          <w:sz w:val="28"/>
          <w:szCs w:val="28"/>
        </w:rPr>
        <w:t>прав членов профсоюза</w:t>
      </w:r>
      <w:r>
        <w:rPr>
          <w:rFonts w:ascii="Times New Roman" w:hAnsi="Times New Roman"/>
          <w:sz w:val="28"/>
          <w:szCs w:val="28"/>
        </w:rPr>
        <w:t xml:space="preserve">, </w:t>
      </w:r>
      <w:r w:rsidR="00363D47">
        <w:rPr>
          <w:rFonts w:ascii="Times New Roman" w:hAnsi="Times New Roman"/>
          <w:sz w:val="28"/>
          <w:szCs w:val="28"/>
        </w:rPr>
        <w:t>развитие, укрепление принципов</w:t>
      </w:r>
      <w:r>
        <w:rPr>
          <w:rFonts w:ascii="Times New Roman" w:hAnsi="Times New Roman"/>
          <w:sz w:val="28"/>
          <w:szCs w:val="28"/>
        </w:rPr>
        <w:t xml:space="preserve"> социального партнерства</w:t>
      </w:r>
      <w:r w:rsidR="00363D47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профсоюзного единства.</w:t>
      </w:r>
    </w:p>
    <w:p w14:paraId="5EE4E144" w14:textId="77777777" w:rsidR="009B5BEE" w:rsidRDefault="009B5BEE" w:rsidP="009B5BE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Несмотря на непростую ситуацию в экономике, санкционное давление, строительная отрасль Москвы продолжает динамично развиваться, успешно преодолевая все трудности.   Строительство не останавливается, а темпы и объемы ввода недвижимости растут.</w:t>
      </w:r>
    </w:p>
    <w:p w14:paraId="2BC246BA" w14:textId="67351D7E" w:rsidR="00AD0592" w:rsidRDefault="00363D47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Столичный ст</w:t>
      </w:r>
      <w:r w:rsidR="00AD0592">
        <w:rPr>
          <w:rFonts w:ascii="Times New Roman" w:hAnsi="Times New Roman"/>
          <w:sz w:val="28"/>
          <w:szCs w:val="28"/>
        </w:rPr>
        <w:t xml:space="preserve">роительный комплекс </w:t>
      </w:r>
      <w:r w:rsidR="006B55AA">
        <w:rPr>
          <w:rFonts w:ascii="Times New Roman" w:hAnsi="Times New Roman"/>
          <w:sz w:val="28"/>
          <w:szCs w:val="28"/>
        </w:rPr>
        <w:t xml:space="preserve">во многом влияет на смежные сферы экономики, обеспечивает занятость населения Москвы, а также вносит значительный вклад в создание комфортных и удобных условий для улучшения качества жизни москвичей. </w:t>
      </w:r>
    </w:p>
    <w:p w14:paraId="270DF69C" w14:textId="17F53702" w:rsidR="00FB3D4F" w:rsidRDefault="00FB3D4F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января 2022 года сдано в эксплуатацию более 11,8 млн. кв. метров недвижимости. Превышены объемы ввода жилья при годовом плане около 4,5 млн. кв. метров – сдано более 6 млн. кв.м.</w:t>
      </w:r>
    </w:p>
    <w:p w14:paraId="354C14D4" w14:textId="6E40FF9C" w:rsidR="00FB3D4F" w:rsidRDefault="00FB3D4F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 98% готова к эксплуатации Большая кольцевая линия метро (БКЛ). Уже осуществлены технические пуски некоторых отрезков БКЛ.</w:t>
      </w:r>
    </w:p>
    <w:p w14:paraId="4E9B08D2" w14:textId="45339911" w:rsidR="00FB3D4F" w:rsidRDefault="00FB3D4F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МЦД реконструировано и построено 35 станций. Активизировано строительство двух новых диаметров – МЦД-3 и МЦД-4.</w:t>
      </w:r>
    </w:p>
    <w:p w14:paraId="678405A7" w14:textId="7CDFFBBF" w:rsidR="00FB3D4F" w:rsidRDefault="00FB3D4F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</w:t>
      </w:r>
      <w:r w:rsidR="005C0625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а реновации продолжает набирать</w:t>
      </w:r>
      <w:r w:rsidR="005C06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обороты. С начала ее реализации в столице</w:t>
      </w:r>
      <w:r w:rsidR="005C0625">
        <w:rPr>
          <w:rFonts w:ascii="Times New Roman" w:hAnsi="Times New Roman"/>
          <w:sz w:val="28"/>
          <w:szCs w:val="28"/>
        </w:rPr>
        <w:t xml:space="preserve"> построили 227 домов, 207 переданы под заселение.</w:t>
      </w:r>
    </w:p>
    <w:p w14:paraId="37C9BD35" w14:textId="453CBCC0" w:rsidR="005C0625" w:rsidRDefault="005C0625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Важной частью принятого недавно бюджета Москвы стала АИП (адресно-инвестиционная программа).</w:t>
      </w:r>
    </w:p>
    <w:p w14:paraId="4621E3CC" w14:textId="6F570842" w:rsidR="005C0625" w:rsidRDefault="005C0625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Значительная часть бюджета города будет направлена на развитие транспортной инфраструктуры (строительство метро и дорог).</w:t>
      </w:r>
    </w:p>
    <w:p w14:paraId="6C366186" w14:textId="3B2BB2DA" w:rsidR="005C0625" w:rsidRDefault="005C0625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 Москвы остается социально-ориентированным, а значит значительная его часть будет направлена на строительство социальных объектов. В 2023 году на это выделят 188,4 млрд. рублей.</w:t>
      </w:r>
    </w:p>
    <w:p w14:paraId="2A66303B" w14:textId="16F821EC" w:rsidR="005C0625" w:rsidRDefault="005C0625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Важное направление адресно-инвестиционной программы - возведение жилья. В 2023-2025</w:t>
      </w:r>
      <w:r w:rsidR="00EC4F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гг планируется построить 6 млн. кв.</w:t>
      </w:r>
      <w:r w:rsidR="00BF0E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 жилья, в том числе 5,4 млн. кв. м. по программе реновации. </w:t>
      </w:r>
    </w:p>
    <w:p w14:paraId="10E7A13D" w14:textId="65522A6F" w:rsidR="00BF0EAE" w:rsidRDefault="00BF0EAE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Завершается строительство Национального космического центра в районе Филевского парка на западе столицы.  Комплекс зданий площадью 250 тыс. кв. м. объединит на одной площадке ведущие организации ракетно-космической сферы.</w:t>
      </w:r>
    </w:p>
    <w:p w14:paraId="4246D0A5" w14:textId="7810ADB6" w:rsidR="003368E8" w:rsidRDefault="00D544B2" w:rsidP="003368E8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68E8">
        <w:rPr>
          <w:rFonts w:ascii="Times New Roman" w:hAnsi="Times New Roman"/>
          <w:sz w:val="28"/>
          <w:szCs w:val="28"/>
        </w:rPr>
        <w:t xml:space="preserve">Территориальная организации профсоюза работников строительства и промышленности строительных материалов заинтересована в успешном функционировании строительного комплекса города Москвы, </w:t>
      </w:r>
      <w:r w:rsidR="00BF0EAE" w:rsidRPr="003368E8">
        <w:rPr>
          <w:rFonts w:ascii="Times New Roman" w:hAnsi="Times New Roman"/>
          <w:sz w:val="28"/>
          <w:szCs w:val="28"/>
        </w:rPr>
        <w:t>повышении производительности труда и качества строительства</w:t>
      </w:r>
      <w:r w:rsidR="004A0165" w:rsidRPr="003368E8">
        <w:rPr>
          <w:rFonts w:ascii="Times New Roman" w:hAnsi="Times New Roman"/>
          <w:sz w:val="28"/>
          <w:szCs w:val="28"/>
        </w:rPr>
        <w:t>.</w:t>
      </w:r>
      <w:r w:rsidRPr="003368E8">
        <w:rPr>
          <w:rFonts w:ascii="Times New Roman" w:hAnsi="Times New Roman"/>
          <w:sz w:val="28"/>
          <w:szCs w:val="28"/>
        </w:rPr>
        <w:t xml:space="preserve"> </w:t>
      </w:r>
      <w:r w:rsidR="004A0165" w:rsidRPr="003368E8">
        <w:rPr>
          <w:rFonts w:ascii="Times New Roman" w:hAnsi="Times New Roman"/>
          <w:sz w:val="28"/>
          <w:szCs w:val="28"/>
        </w:rPr>
        <w:t>П</w:t>
      </w:r>
      <w:r w:rsidRPr="003368E8">
        <w:rPr>
          <w:rFonts w:ascii="Times New Roman" w:hAnsi="Times New Roman"/>
          <w:sz w:val="28"/>
          <w:szCs w:val="28"/>
        </w:rPr>
        <w:t xml:space="preserve">оэтому </w:t>
      </w:r>
      <w:r w:rsidR="00BF0EAE" w:rsidRPr="003368E8">
        <w:rPr>
          <w:rFonts w:ascii="Times New Roman" w:hAnsi="Times New Roman"/>
          <w:sz w:val="28"/>
          <w:szCs w:val="28"/>
        </w:rPr>
        <w:t>в центре внимания в</w:t>
      </w:r>
      <w:r w:rsidR="004A0165" w:rsidRPr="003368E8">
        <w:rPr>
          <w:rFonts w:ascii="Times New Roman" w:hAnsi="Times New Roman"/>
          <w:sz w:val="28"/>
          <w:szCs w:val="28"/>
        </w:rPr>
        <w:t xml:space="preserve">сех сторон </w:t>
      </w:r>
      <w:r w:rsidRPr="003368E8">
        <w:rPr>
          <w:rFonts w:ascii="Times New Roman" w:hAnsi="Times New Roman"/>
          <w:sz w:val="28"/>
          <w:szCs w:val="28"/>
        </w:rPr>
        <w:t>социальн</w:t>
      </w:r>
      <w:r w:rsidR="004A0165" w:rsidRPr="003368E8">
        <w:rPr>
          <w:rFonts w:ascii="Times New Roman" w:hAnsi="Times New Roman"/>
          <w:sz w:val="28"/>
          <w:szCs w:val="28"/>
        </w:rPr>
        <w:t xml:space="preserve">ого </w:t>
      </w:r>
      <w:r w:rsidRPr="003368E8">
        <w:rPr>
          <w:rFonts w:ascii="Times New Roman" w:hAnsi="Times New Roman"/>
          <w:sz w:val="28"/>
          <w:szCs w:val="28"/>
        </w:rPr>
        <w:t>партнер</w:t>
      </w:r>
      <w:r w:rsidR="004A0165" w:rsidRPr="003368E8">
        <w:rPr>
          <w:rFonts w:ascii="Times New Roman" w:hAnsi="Times New Roman"/>
          <w:sz w:val="28"/>
          <w:szCs w:val="28"/>
        </w:rPr>
        <w:t xml:space="preserve">ства </w:t>
      </w:r>
      <w:r w:rsidR="00BF0EAE" w:rsidRPr="003368E8">
        <w:rPr>
          <w:rFonts w:ascii="Times New Roman" w:hAnsi="Times New Roman"/>
          <w:sz w:val="28"/>
          <w:szCs w:val="28"/>
        </w:rPr>
        <w:t>должна быть главная задача – подготовка квалифицированных строительных кадров</w:t>
      </w:r>
      <w:r w:rsidR="00414D7A" w:rsidRPr="003368E8">
        <w:rPr>
          <w:rFonts w:ascii="Times New Roman" w:hAnsi="Times New Roman"/>
          <w:sz w:val="28"/>
          <w:szCs w:val="28"/>
        </w:rPr>
        <w:t xml:space="preserve">; стандартизация и </w:t>
      </w:r>
      <w:r w:rsidR="00414D7A" w:rsidRPr="003368E8">
        <w:rPr>
          <w:rFonts w:ascii="Times New Roman" w:hAnsi="Times New Roman"/>
          <w:sz w:val="28"/>
          <w:szCs w:val="28"/>
        </w:rPr>
        <w:lastRenderedPageBreak/>
        <w:t>сертификация продукции строительного производства</w:t>
      </w:r>
      <w:r w:rsidR="003368E8" w:rsidRPr="003368E8">
        <w:rPr>
          <w:rFonts w:ascii="Times New Roman" w:hAnsi="Times New Roman"/>
          <w:sz w:val="28"/>
          <w:szCs w:val="28"/>
        </w:rPr>
        <w:t xml:space="preserve">, для исключения ошибок при строительстве зданий и сооружений. Пример </w:t>
      </w:r>
      <w:r w:rsidR="003368E8">
        <w:rPr>
          <w:rFonts w:ascii="Times New Roman" w:hAnsi="Times New Roman"/>
          <w:sz w:val="28"/>
          <w:szCs w:val="28"/>
        </w:rPr>
        <w:t xml:space="preserve">тому,  </w:t>
      </w:r>
      <w:r w:rsidR="003368E8" w:rsidRPr="003368E8">
        <w:rPr>
          <w:rFonts w:ascii="Times New Roman" w:eastAsia="Times New Roman" w:hAnsi="Times New Roman"/>
          <w:sz w:val="28"/>
          <w:szCs w:val="28"/>
          <w:lang w:eastAsia="ru-RU"/>
        </w:rPr>
        <w:t>дефекты в конструкци</w:t>
      </w:r>
      <w:r w:rsidR="003368E8">
        <w:rPr>
          <w:rFonts w:ascii="Times New Roman" w:eastAsia="Times New Roman" w:hAnsi="Times New Roman"/>
          <w:sz w:val="28"/>
          <w:szCs w:val="28"/>
          <w:lang w:eastAsia="ru-RU"/>
        </w:rPr>
        <w:t>ях</w:t>
      </w:r>
      <w:r w:rsidR="003368E8" w:rsidRPr="003368E8">
        <w:rPr>
          <w:rFonts w:ascii="Times New Roman" w:eastAsia="Times New Roman" w:hAnsi="Times New Roman"/>
          <w:sz w:val="28"/>
          <w:szCs w:val="28"/>
          <w:lang w:eastAsia="ru-RU"/>
        </w:rPr>
        <w:t xml:space="preserve"> зданий</w:t>
      </w:r>
      <w:r w:rsidR="003368E8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сооружений</w:t>
      </w:r>
      <w:r w:rsidR="003368E8" w:rsidRPr="003368E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368E8">
        <w:rPr>
          <w:rFonts w:ascii="Times New Roman" w:eastAsia="Times New Roman" w:hAnsi="Times New Roman"/>
          <w:sz w:val="28"/>
          <w:szCs w:val="28"/>
          <w:lang w:eastAsia="ru-RU"/>
        </w:rPr>
        <w:t xml:space="preserve"> допущенные при их возведении и</w:t>
      </w:r>
      <w:r w:rsidR="003368E8" w:rsidRPr="003368E8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разрушенны</w:t>
      </w:r>
      <w:r w:rsidR="003368E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368E8" w:rsidRPr="003368E8"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результате природной катастрофы</w:t>
      </w:r>
      <w:r w:rsidR="003368E8" w:rsidRPr="003368E8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которая произошла в Турецкой </w:t>
      </w:r>
      <w:r w:rsidR="003368E8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3368E8" w:rsidRPr="003368E8">
        <w:rPr>
          <w:rFonts w:ascii="Times New Roman" w:eastAsia="Times New Roman" w:hAnsi="Times New Roman"/>
          <w:sz w:val="28"/>
          <w:szCs w:val="28"/>
          <w:lang w:eastAsia="ru-RU"/>
        </w:rPr>
        <w:t>еспублике.</w:t>
      </w:r>
    </w:p>
    <w:p w14:paraId="1F682D08" w14:textId="77777777" w:rsidR="00FE53D5" w:rsidRPr="00FE53D5" w:rsidRDefault="00FE53D5" w:rsidP="00F06A02">
      <w:pPr>
        <w:widowControl w:val="0"/>
        <w:suppressAutoHyphens/>
        <w:spacing w:line="360" w:lineRule="auto"/>
        <w:ind w:firstLine="750"/>
        <w:jc w:val="both"/>
        <w:rPr>
          <w:rFonts w:ascii="Times New Roman" w:hAnsi="Times New Roman"/>
          <w:sz w:val="28"/>
          <w:szCs w:val="28"/>
        </w:rPr>
      </w:pPr>
      <w:r w:rsidRPr="00FE53D5">
        <w:rPr>
          <w:rFonts w:ascii="Times New Roman" w:hAnsi="Times New Roman"/>
          <w:sz w:val="28"/>
          <w:szCs w:val="28"/>
        </w:rPr>
        <w:t xml:space="preserve">В целях развития и совершенствования деятельности профсоюзов </w:t>
      </w:r>
      <w:r w:rsidRPr="00FE53D5">
        <w:rPr>
          <w:rFonts w:ascii="Times New Roman" w:hAnsi="Times New Roman"/>
          <w:b/>
          <w:bCs/>
          <w:sz w:val="28"/>
          <w:szCs w:val="28"/>
        </w:rPr>
        <w:t>Исполком ФНПР 2023 год объявил Годом укрепления и развития социального партнерства.</w:t>
      </w:r>
    </w:p>
    <w:p w14:paraId="2411271F" w14:textId="50105860" w:rsidR="00FE53D5" w:rsidRPr="00FE53D5" w:rsidRDefault="003D58DC" w:rsidP="00452B3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Социальная поддержка трудовых коллективов осуществляется на базовой основе Соглашения на 2022-2024 годы между Правительством Москвы, работодателями строительной отрасли города Москвы и Территориальной организацией профсоюза работников строительства и промышленности строительных материалов</w:t>
      </w:r>
      <w:r w:rsidR="00452B3D">
        <w:rPr>
          <w:rFonts w:ascii="Times New Roman" w:hAnsi="Times New Roman"/>
          <w:sz w:val="28"/>
          <w:szCs w:val="28"/>
        </w:rPr>
        <w:t xml:space="preserve">, которое является </w:t>
      </w:r>
      <w:r w:rsidR="00FE53D5" w:rsidRPr="00FE53D5">
        <w:rPr>
          <w:rFonts w:ascii="Times New Roman" w:hAnsi="Times New Roman"/>
          <w:sz w:val="28"/>
          <w:szCs w:val="28"/>
        </w:rPr>
        <w:t>реальны</w:t>
      </w:r>
      <w:r w:rsidR="00452B3D">
        <w:rPr>
          <w:rFonts w:ascii="Times New Roman" w:hAnsi="Times New Roman"/>
          <w:sz w:val="28"/>
          <w:szCs w:val="28"/>
        </w:rPr>
        <w:t>м</w:t>
      </w:r>
      <w:r w:rsidR="00FE53D5" w:rsidRPr="00FE53D5">
        <w:rPr>
          <w:rFonts w:ascii="Times New Roman" w:hAnsi="Times New Roman"/>
          <w:sz w:val="28"/>
          <w:szCs w:val="28"/>
        </w:rPr>
        <w:t xml:space="preserve"> инструмент</w:t>
      </w:r>
      <w:r w:rsidR="00452B3D">
        <w:rPr>
          <w:rFonts w:ascii="Times New Roman" w:hAnsi="Times New Roman"/>
          <w:sz w:val="28"/>
          <w:szCs w:val="28"/>
        </w:rPr>
        <w:t>ом</w:t>
      </w:r>
      <w:r w:rsidR="00FE53D5" w:rsidRPr="00FE53D5">
        <w:rPr>
          <w:rFonts w:ascii="Times New Roman" w:hAnsi="Times New Roman"/>
          <w:sz w:val="28"/>
          <w:szCs w:val="28"/>
        </w:rPr>
        <w:t xml:space="preserve"> достижения целей и защиты прав работников.</w:t>
      </w:r>
    </w:p>
    <w:p w14:paraId="4116913A" w14:textId="4C2B314F" w:rsidR="00FE53D5" w:rsidRPr="00FE53D5" w:rsidRDefault="00FE53D5" w:rsidP="00F06A02">
      <w:pPr>
        <w:spacing w:line="360" w:lineRule="auto"/>
        <w:ind w:right="-79" w:firstLine="720"/>
        <w:jc w:val="both"/>
        <w:rPr>
          <w:rFonts w:ascii="Times New Roman" w:hAnsi="Times New Roman"/>
          <w:sz w:val="28"/>
          <w:szCs w:val="28"/>
        </w:rPr>
      </w:pPr>
      <w:r w:rsidRPr="00FE53D5">
        <w:rPr>
          <w:rFonts w:ascii="Times New Roman" w:hAnsi="Times New Roman"/>
          <w:sz w:val="28"/>
          <w:szCs w:val="28"/>
        </w:rPr>
        <w:t>Большое внимание в Соглашении уделено вопросам оплаты труда, в том числе на работах с вредными и опасными условиями труда, доплатам за многосменный режим работы, вопросам охраны труда</w:t>
      </w:r>
      <w:r w:rsidR="00452B3D">
        <w:rPr>
          <w:rFonts w:ascii="Times New Roman" w:hAnsi="Times New Roman"/>
          <w:sz w:val="28"/>
          <w:szCs w:val="28"/>
        </w:rPr>
        <w:t>,</w:t>
      </w:r>
      <w:r w:rsidRPr="00FE53D5">
        <w:rPr>
          <w:rFonts w:ascii="Times New Roman" w:hAnsi="Times New Roman"/>
          <w:sz w:val="28"/>
          <w:szCs w:val="28"/>
        </w:rPr>
        <w:t xml:space="preserve"> социальной поддержке работников, а также Молодежи.</w:t>
      </w:r>
    </w:p>
    <w:p w14:paraId="19CE240E" w14:textId="77777777" w:rsidR="00FE53D5" w:rsidRPr="00FE53D5" w:rsidRDefault="00FE53D5" w:rsidP="00F06A02">
      <w:pPr>
        <w:spacing w:line="360" w:lineRule="auto"/>
        <w:ind w:right="-79" w:firstLine="720"/>
        <w:jc w:val="both"/>
        <w:rPr>
          <w:rFonts w:ascii="Times New Roman" w:hAnsi="Times New Roman"/>
          <w:sz w:val="28"/>
          <w:szCs w:val="28"/>
        </w:rPr>
      </w:pPr>
      <w:r w:rsidRPr="00FE53D5">
        <w:rPr>
          <w:rFonts w:ascii="Times New Roman" w:hAnsi="Times New Roman"/>
          <w:sz w:val="28"/>
          <w:szCs w:val="28"/>
        </w:rPr>
        <w:t xml:space="preserve">В отраслевом трехстороннем Соглашении основной обязанностью работодателя по обеспечению повышения уровня заработной платы является ежегодная индексация заработной платы путем повышения должностных окладов (тарифных ставок) работников. В этой связи, в Соглашении предусмотрены положения касающиеся обязательной и ежегодной индексации  заработной платы, повышенной ответственности работодателей за задержку ее выплаты, устранения крайней дифференциации заработной платы работников, путем установления соотношения между категориями высокооплачиваемых и низкооплачиваемых работников организации не превышающее 6:1. Однако эти пропорции далеко не всегда соблюдаются. И хочется надеяться, что не только </w:t>
      </w:r>
      <w:r w:rsidRPr="00FE53D5">
        <w:rPr>
          <w:rFonts w:ascii="Times New Roman" w:hAnsi="Times New Roman"/>
          <w:sz w:val="28"/>
          <w:szCs w:val="28"/>
        </w:rPr>
        <w:lastRenderedPageBreak/>
        <w:t xml:space="preserve">прибыль будет интересовать работодателей, но и как и чем живет трудовой коллектив. </w:t>
      </w:r>
    </w:p>
    <w:p w14:paraId="1449F997" w14:textId="253FCDE0" w:rsidR="00FE53D5" w:rsidRPr="00FE53D5" w:rsidRDefault="00EC4FB9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FE53D5" w:rsidRPr="00FE53D5">
        <w:rPr>
          <w:rFonts w:ascii="Times New Roman" w:hAnsi="Times New Roman"/>
          <w:sz w:val="28"/>
          <w:szCs w:val="28"/>
        </w:rPr>
        <w:t>траслевое трехстороннее Соглашение — основа для заключения  коллективного договора</w:t>
      </w:r>
      <w:r w:rsidR="00452B3D">
        <w:rPr>
          <w:rFonts w:ascii="Times New Roman" w:hAnsi="Times New Roman"/>
          <w:sz w:val="28"/>
          <w:szCs w:val="28"/>
        </w:rPr>
        <w:t>.</w:t>
      </w:r>
      <w:r w:rsidR="00FE53D5" w:rsidRPr="00FE53D5">
        <w:rPr>
          <w:rFonts w:ascii="Times New Roman" w:hAnsi="Times New Roman"/>
          <w:sz w:val="28"/>
          <w:szCs w:val="28"/>
        </w:rPr>
        <w:t xml:space="preserve"> </w:t>
      </w:r>
    </w:p>
    <w:p w14:paraId="74F8DAC9" w14:textId="77777777" w:rsidR="00FE53D5" w:rsidRPr="006F60B1" w:rsidRDefault="00FE53D5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53D5">
        <w:rPr>
          <w:rFonts w:ascii="Times New Roman" w:hAnsi="Times New Roman"/>
          <w:sz w:val="28"/>
          <w:szCs w:val="28"/>
        </w:rPr>
        <w:t xml:space="preserve">При подготовке коллективного договора важно учитывать, что обязательства и гарантии, включаемые в него, должны соответствовать обязательствам и гарантиям, предусмотренным отраслевым трехсторонним Соглашением и достигнутому уровню социальной и экономической </w:t>
      </w:r>
      <w:r w:rsidRPr="006F60B1">
        <w:rPr>
          <w:rFonts w:ascii="Times New Roman" w:hAnsi="Times New Roman"/>
          <w:sz w:val="28"/>
          <w:szCs w:val="28"/>
        </w:rPr>
        <w:t>защищенности работников.</w:t>
      </w:r>
    </w:p>
    <w:p w14:paraId="09EE556C" w14:textId="2FF88BA3" w:rsidR="00FE53D5" w:rsidRPr="006F60B1" w:rsidRDefault="00FE53D5" w:rsidP="006F60B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F60B1">
        <w:rPr>
          <w:rFonts w:ascii="Times New Roman" w:hAnsi="Times New Roman"/>
          <w:sz w:val="28"/>
          <w:szCs w:val="28"/>
        </w:rPr>
        <w:t xml:space="preserve">В отрасли заключены только </w:t>
      </w:r>
      <w:r w:rsidR="00EF0693" w:rsidRPr="006F60B1">
        <w:rPr>
          <w:rFonts w:ascii="Times New Roman" w:hAnsi="Times New Roman"/>
          <w:sz w:val="28"/>
          <w:szCs w:val="28"/>
        </w:rPr>
        <w:t>54</w:t>
      </w:r>
      <w:r w:rsidRPr="006F60B1">
        <w:rPr>
          <w:rFonts w:ascii="Times New Roman" w:hAnsi="Times New Roman"/>
          <w:sz w:val="28"/>
          <w:szCs w:val="28"/>
        </w:rPr>
        <w:t xml:space="preserve"> коллективных договор</w:t>
      </w:r>
      <w:r w:rsidR="006F60B1">
        <w:rPr>
          <w:rFonts w:ascii="Times New Roman" w:hAnsi="Times New Roman"/>
          <w:sz w:val="28"/>
          <w:szCs w:val="28"/>
        </w:rPr>
        <w:t>ов</w:t>
      </w:r>
      <w:r w:rsidRPr="006F60B1">
        <w:rPr>
          <w:rFonts w:ascii="Times New Roman" w:hAnsi="Times New Roman"/>
          <w:sz w:val="28"/>
          <w:szCs w:val="28"/>
        </w:rPr>
        <w:t xml:space="preserve">, что составляет </w:t>
      </w:r>
      <w:r w:rsidR="00EF0693" w:rsidRPr="006F60B1">
        <w:rPr>
          <w:rFonts w:ascii="Times New Roman" w:hAnsi="Times New Roman"/>
          <w:sz w:val="28"/>
          <w:szCs w:val="28"/>
        </w:rPr>
        <w:t xml:space="preserve">53 </w:t>
      </w:r>
      <w:r w:rsidRPr="006F60B1">
        <w:rPr>
          <w:rFonts w:ascii="Times New Roman" w:hAnsi="Times New Roman"/>
          <w:sz w:val="28"/>
          <w:szCs w:val="28"/>
        </w:rPr>
        <w:t>%</w:t>
      </w:r>
      <w:r w:rsidR="00EF0693" w:rsidRPr="006F60B1">
        <w:rPr>
          <w:rFonts w:ascii="Times New Roman" w:hAnsi="Times New Roman"/>
          <w:sz w:val="28"/>
          <w:szCs w:val="28"/>
        </w:rPr>
        <w:t xml:space="preserve"> от числа организаций, состоящих на учетной регистрации в МГК профсоюза</w:t>
      </w:r>
      <w:r w:rsidRPr="006F60B1">
        <w:rPr>
          <w:rFonts w:ascii="Times New Roman" w:hAnsi="Times New Roman"/>
          <w:sz w:val="28"/>
          <w:szCs w:val="28"/>
        </w:rPr>
        <w:t xml:space="preserve">. К сожалению, не во всех организациях имеются коллективные договоры, а ведь коллективный договор — это признак современной организации. Чем выше уровень социальной поддержки работников, тем стабильнее коллектив и выше ответственность каждого работника за конечный результат. </w:t>
      </w:r>
    </w:p>
    <w:p w14:paraId="174FC237" w14:textId="77777777" w:rsidR="00FE53D5" w:rsidRPr="00FE53D5" w:rsidRDefault="00FE53D5" w:rsidP="00F06A02">
      <w:pPr>
        <w:pStyle w:val="2"/>
        <w:spacing w:line="360" w:lineRule="auto"/>
        <w:ind w:left="33" w:firstLine="709"/>
        <w:jc w:val="both"/>
        <w:rPr>
          <w:rFonts w:cs="Times New Roman"/>
          <w:sz w:val="28"/>
          <w:szCs w:val="28"/>
        </w:rPr>
      </w:pPr>
      <w:r w:rsidRPr="00FE53D5">
        <w:rPr>
          <w:rFonts w:cs="Times New Roman"/>
          <w:sz w:val="28"/>
          <w:szCs w:val="28"/>
        </w:rPr>
        <w:t>Время показало, что там, где создана профсоюзная организация и продуктивно работает председатель первичной профсоюзной организации, там обязательно заключается коллективный договор, больше гарантий достойной жизни и труда, социальной поддержки работников. МГК профсоюза оказывает первичным профсоюзным организациям практическую и методическую помощь при заключении коллективных договоров.</w:t>
      </w:r>
    </w:p>
    <w:p w14:paraId="69DA7160" w14:textId="77777777" w:rsidR="00FE53D5" w:rsidRPr="00FE53D5" w:rsidRDefault="00FE53D5" w:rsidP="00F06A02">
      <w:pPr>
        <w:pStyle w:val="2"/>
        <w:spacing w:line="360" w:lineRule="auto"/>
        <w:ind w:left="33" w:firstLine="709"/>
        <w:jc w:val="both"/>
        <w:rPr>
          <w:rFonts w:cs="Times New Roman"/>
          <w:sz w:val="28"/>
          <w:szCs w:val="28"/>
        </w:rPr>
      </w:pPr>
      <w:r w:rsidRPr="00FE53D5">
        <w:rPr>
          <w:rFonts w:cs="Times New Roman"/>
          <w:sz w:val="28"/>
          <w:szCs w:val="28"/>
        </w:rPr>
        <w:t>С 2018 года проходит конкурс на Лучший коллективный договор, проводимый Московской Федерацией Профсоюзов. Наши строительные организации ежегодно принимают участие в конкурсе и почти всегда занимают призовые места.</w:t>
      </w:r>
    </w:p>
    <w:p w14:paraId="7C3C4EF5" w14:textId="6E9229B5" w:rsidR="00FE53D5" w:rsidRPr="004E61C8" w:rsidRDefault="00FE53D5" w:rsidP="00F06A02">
      <w:pPr>
        <w:pStyle w:val="2"/>
        <w:spacing w:line="360" w:lineRule="auto"/>
        <w:ind w:left="33" w:firstLine="709"/>
        <w:jc w:val="both"/>
        <w:rPr>
          <w:rFonts w:cs="Times New Roman"/>
          <w:color w:val="000000"/>
          <w:sz w:val="28"/>
          <w:szCs w:val="28"/>
        </w:rPr>
      </w:pPr>
      <w:r w:rsidRPr="00FE53D5">
        <w:rPr>
          <w:rFonts w:cs="Times New Roman"/>
          <w:sz w:val="28"/>
          <w:szCs w:val="28"/>
        </w:rPr>
        <w:t>В 2022 году абсолютным победителем в конкурсе стала строительная организация АО «УРСТ»</w:t>
      </w:r>
      <w:r w:rsidR="004E61C8" w:rsidRPr="004E61C8">
        <w:rPr>
          <w:rFonts w:cs="Times New Roman"/>
          <w:sz w:val="28"/>
          <w:szCs w:val="28"/>
        </w:rPr>
        <w:t xml:space="preserve"> (</w:t>
      </w:r>
      <w:r w:rsidR="004E61C8">
        <w:rPr>
          <w:rFonts w:cs="Times New Roman"/>
          <w:sz w:val="28"/>
          <w:szCs w:val="28"/>
        </w:rPr>
        <w:t>генеральный директор – Григоркевич Сергей Степанович</w:t>
      </w:r>
      <w:r w:rsidR="00D971E4">
        <w:rPr>
          <w:rFonts w:cs="Times New Roman"/>
          <w:sz w:val="28"/>
          <w:szCs w:val="28"/>
        </w:rPr>
        <w:t xml:space="preserve"> и председатель профкома – Уварова Светлана Евгеньевна).</w:t>
      </w:r>
    </w:p>
    <w:p w14:paraId="30ADFA1A" w14:textId="77777777" w:rsidR="00FE53D5" w:rsidRPr="00FE53D5" w:rsidRDefault="00FE53D5" w:rsidP="00F06A02">
      <w:pPr>
        <w:pStyle w:val="2"/>
        <w:spacing w:line="360" w:lineRule="auto"/>
        <w:ind w:left="33" w:firstLine="709"/>
        <w:jc w:val="both"/>
        <w:rPr>
          <w:rFonts w:cs="Times New Roman"/>
          <w:color w:val="000000"/>
          <w:sz w:val="28"/>
          <w:szCs w:val="28"/>
        </w:rPr>
      </w:pPr>
      <w:r w:rsidRPr="00FE53D5">
        <w:rPr>
          <w:rFonts w:cs="Times New Roman"/>
          <w:color w:val="000000"/>
          <w:sz w:val="28"/>
          <w:szCs w:val="28"/>
        </w:rPr>
        <w:t xml:space="preserve">Церемония награждения прошла 15 декабря 2022 года в Учебно- </w:t>
      </w:r>
      <w:r w:rsidRPr="00FE53D5">
        <w:rPr>
          <w:rFonts w:cs="Times New Roman"/>
          <w:color w:val="000000"/>
          <w:sz w:val="28"/>
          <w:szCs w:val="28"/>
        </w:rPr>
        <w:lastRenderedPageBreak/>
        <w:t xml:space="preserve">исследовательском центре Московской Федерации профсоюзов с вручением знака Московской Федерации профсоюзов «За развитие социального партнерства» и Благодарности как абсолютный победитель ежегодного городского конкурса «Лучший коллективный договор – 2022». </w:t>
      </w:r>
    </w:p>
    <w:p w14:paraId="2489E450" w14:textId="77777777" w:rsidR="00FE53D5" w:rsidRPr="00FE53D5" w:rsidRDefault="00FE53D5" w:rsidP="00F06A02">
      <w:pPr>
        <w:spacing w:line="360" w:lineRule="auto"/>
        <w:ind w:firstLine="825"/>
        <w:jc w:val="both"/>
        <w:rPr>
          <w:rFonts w:ascii="Times New Roman" w:hAnsi="Times New Roman"/>
          <w:color w:val="000000"/>
          <w:sz w:val="28"/>
          <w:szCs w:val="28"/>
        </w:rPr>
      </w:pPr>
      <w:r w:rsidRPr="00FE53D5">
        <w:rPr>
          <w:rFonts w:ascii="Times New Roman" w:hAnsi="Times New Roman"/>
          <w:sz w:val="28"/>
          <w:szCs w:val="28"/>
        </w:rPr>
        <w:t>Ежегодно в отрасли</w:t>
      </w:r>
      <w:r w:rsidRPr="00FE53D5">
        <w:rPr>
          <w:rFonts w:ascii="Times New Roman" w:hAnsi="Times New Roman"/>
        </w:rPr>
        <w:t xml:space="preserve"> </w:t>
      </w:r>
      <w:r w:rsidRPr="00FE53D5">
        <w:rPr>
          <w:rFonts w:ascii="Times New Roman" w:hAnsi="Times New Roman"/>
          <w:sz w:val="28"/>
          <w:szCs w:val="28"/>
        </w:rPr>
        <w:t>проводятся конкурсы профессионального мастерства самых востребованных и актуальных профессий. В 2022 году  конкурс «Московские мастера» проходил в канун своего 25-летнего Юбилея.</w:t>
      </w:r>
    </w:p>
    <w:p w14:paraId="59089253" w14:textId="07A28DE4" w:rsidR="00FE53D5" w:rsidRPr="00FE53D5" w:rsidRDefault="00D971E4" w:rsidP="00F06A02">
      <w:pPr>
        <w:spacing w:line="360" w:lineRule="auto"/>
        <w:ind w:firstLine="742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Совместно с Департаментом градостроительной политики города Москвы и Комитетом МКПП(р) по градостроительной политике, строительству и промышленности строительных материалов в</w:t>
      </w:r>
      <w:r w:rsidR="00FE53D5" w:rsidRPr="00FE53D5">
        <w:rPr>
          <w:rFonts w:ascii="Times New Roman" w:hAnsi="Times New Roman"/>
          <w:color w:val="000000"/>
          <w:sz w:val="28"/>
          <w:szCs w:val="28"/>
        </w:rPr>
        <w:t xml:space="preserve"> июне 2022 года были организованы финальные этапы по профессиям: </w:t>
      </w:r>
    </w:p>
    <w:p w14:paraId="38E25C02" w14:textId="67F1AD07" w:rsidR="00FE53D5" w:rsidRPr="00FE53D5" w:rsidRDefault="00FE53D5" w:rsidP="00F06A02">
      <w:pPr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E53D5">
        <w:rPr>
          <w:rFonts w:ascii="Times New Roman" w:hAnsi="Times New Roman"/>
          <w:b/>
          <w:bCs/>
          <w:color w:val="000000"/>
          <w:sz w:val="28"/>
          <w:szCs w:val="28"/>
        </w:rPr>
        <w:t>Специалист в области информационного моделирования зданий и сооружений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(бригадный метод): 1-е место присуждено бригаде </w:t>
      </w:r>
      <w:r w:rsidR="005178C1" w:rsidRPr="00FE53D5">
        <w:rPr>
          <w:rFonts w:ascii="Times New Roman" w:hAnsi="Times New Roman"/>
          <w:color w:val="000000"/>
          <w:sz w:val="28"/>
          <w:szCs w:val="28"/>
        </w:rPr>
        <w:t>АО «Специализированный застройщик «Серебряный фонтан»</w:t>
      </w:r>
      <w:r w:rsidR="005178C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E53D5">
        <w:rPr>
          <w:rFonts w:ascii="Times New Roman" w:hAnsi="Times New Roman"/>
          <w:color w:val="000000"/>
          <w:sz w:val="28"/>
          <w:szCs w:val="28"/>
        </w:rPr>
        <w:t>Постовалов</w:t>
      </w:r>
      <w:r w:rsidR="005178C1">
        <w:rPr>
          <w:rFonts w:ascii="Times New Roman" w:hAnsi="Times New Roman"/>
          <w:color w:val="000000"/>
          <w:sz w:val="28"/>
          <w:szCs w:val="28"/>
        </w:rPr>
        <w:t>а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А</w:t>
      </w:r>
      <w:r w:rsidR="005178C1">
        <w:rPr>
          <w:rFonts w:ascii="Times New Roman" w:hAnsi="Times New Roman"/>
          <w:color w:val="000000"/>
          <w:sz w:val="28"/>
          <w:szCs w:val="28"/>
        </w:rPr>
        <w:t>настасия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и Бельтиков</w:t>
      </w:r>
      <w:r w:rsidR="005178C1">
        <w:rPr>
          <w:rFonts w:ascii="Times New Roman" w:hAnsi="Times New Roman"/>
          <w:color w:val="000000"/>
          <w:sz w:val="28"/>
          <w:szCs w:val="28"/>
        </w:rPr>
        <w:t>а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="005178C1">
        <w:rPr>
          <w:rFonts w:ascii="Times New Roman" w:hAnsi="Times New Roman"/>
          <w:color w:val="000000"/>
          <w:sz w:val="28"/>
          <w:szCs w:val="28"/>
        </w:rPr>
        <w:t>иктория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, 2-е место бригаде </w:t>
      </w:r>
      <w:r w:rsidR="005178C1" w:rsidRPr="00FE53D5">
        <w:rPr>
          <w:rFonts w:ascii="Times New Roman" w:hAnsi="Times New Roman"/>
          <w:color w:val="000000"/>
          <w:sz w:val="28"/>
          <w:szCs w:val="28"/>
        </w:rPr>
        <w:t xml:space="preserve">ООО «ПИК Технологии» </w:t>
      </w:r>
      <w:r w:rsidRPr="00FE53D5">
        <w:rPr>
          <w:rFonts w:ascii="Times New Roman" w:hAnsi="Times New Roman"/>
          <w:color w:val="000000"/>
          <w:sz w:val="28"/>
          <w:szCs w:val="28"/>
        </w:rPr>
        <w:t>Рыбаков</w:t>
      </w:r>
      <w:r w:rsidR="005178C1">
        <w:rPr>
          <w:rFonts w:ascii="Times New Roman" w:hAnsi="Times New Roman"/>
          <w:color w:val="000000"/>
          <w:sz w:val="28"/>
          <w:szCs w:val="28"/>
        </w:rPr>
        <w:t xml:space="preserve"> Андрей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и Решетняков</w:t>
      </w:r>
      <w:r w:rsidR="005178C1">
        <w:rPr>
          <w:rFonts w:ascii="Times New Roman" w:hAnsi="Times New Roman"/>
          <w:color w:val="000000"/>
          <w:sz w:val="28"/>
          <w:szCs w:val="28"/>
        </w:rPr>
        <w:t>а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К</w:t>
      </w:r>
      <w:r w:rsidR="005178C1">
        <w:rPr>
          <w:rFonts w:ascii="Times New Roman" w:hAnsi="Times New Roman"/>
          <w:color w:val="000000"/>
          <w:sz w:val="28"/>
          <w:szCs w:val="28"/>
        </w:rPr>
        <w:t>ристина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и 3-е место бригаде </w:t>
      </w:r>
      <w:r w:rsidR="005178C1" w:rsidRPr="00FE53D5">
        <w:rPr>
          <w:rFonts w:ascii="Times New Roman" w:hAnsi="Times New Roman"/>
          <w:color w:val="000000"/>
          <w:sz w:val="28"/>
          <w:szCs w:val="28"/>
        </w:rPr>
        <w:t>Казенное предприятие города Москвы «Управление гражданского строительства»</w:t>
      </w:r>
      <w:r w:rsidR="005178C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E53D5">
        <w:rPr>
          <w:rFonts w:ascii="Times New Roman" w:hAnsi="Times New Roman"/>
          <w:color w:val="000000"/>
          <w:sz w:val="28"/>
          <w:szCs w:val="28"/>
        </w:rPr>
        <w:t>Шаров</w:t>
      </w:r>
      <w:r w:rsidR="005178C1">
        <w:rPr>
          <w:rFonts w:ascii="Times New Roman" w:hAnsi="Times New Roman"/>
          <w:color w:val="000000"/>
          <w:sz w:val="28"/>
          <w:szCs w:val="28"/>
        </w:rPr>
        <w:t xml:space="preserve"> Константин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и Лисовцов</w:t>
      </w:r>
      <w:r w:rsidR="005178C1">
        <w:rPr>
          <w:rFonts w:ascii="Times New Roman" w:hAnsi="Times New Roman"/>
          <w:color w:val="000000"/>
          <w:sz w:val="28"/>
          <w:szCs w:val="28"/>
        </w:rPr>
        <w:t>а Ольга</w:t>
      </w:r>
      <w:r w:rsidRPr="00FE53D5">
        <w:rPr>
          <w:rFonts w:ascii="Times New Roman" w:hAnsi="Times New Roman"/>
          <w:color w:val="000000"/>
          <w:sz w:val="28"/>
          <w:szCs w:val="28"/>
        </w:rPr>
        <w:t>;</w:t>
      </w:r>
    </w:p>
    <w:p w14:paraId="5EF09B1B" w14:textId="74550DFD" w:rsidR="00FE53D5" w:rsidRPr="00FE53D5" w:rsidRDefault="00FE53D5" w:rsidP="00F06A02">
      <w:pPr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E53D5">
        <w:rPr>
          <w:rFonts w:ascii="Times New Roman" w:hAnsi="Times New Roman"/>
          <w:b/>
          <w:bCs/>
          <w:color w:val="000000"/>
          <w:sz w:val="28"/>
          <w:szCs w:val="28"/>
        </w:rPr>
        <w:t xml:space="preserve">Электросварщик ручной сварки: </w:t>
      </w:r>
      <w:r w:rsidRPr="00FE53D5">
        <w:rPr>
          <w:rFonts w:ascii="Times New Roman" w:hAnsi="Times New Roman"/>
          <w:color w:val="000000"/>
          <w:sz w:val="28"/>
          <w:szCs w:val="28"/>
        </w:rPr>
        <w:t>1-е место занял Расторгуев Е</w:t>
      </w:r>
      <w:r w:rsidR="005178C1">
        <w:rPr>
          <w:rFonts w:ascii="Times New Roman" w:hAnsi="Times New Roman"/>
          <w:color w:val="000000"/>
          <w:sz w:val="28"/>
          <w:szCs w:val="28"/>
        </w:rPr>
        <w:t>вгений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АО «МОСГАЗ»; 2-е место Скворцов С</w:t>
      </w:r>
      <w:r w:rsidR="005178C1">
        <w:rPr>
          <w:rFonts w:ascii="Times New Roman" w:hAnsi="Times New Roman"/>
          <w:color w:val="000000"/>
          <w:sz w:val="28"/>
          <w:szCs w:val="28"/>
        </w:rPr>
        <w:t xml:space="preserve">ергей </w:t>
      </w:r>
      <w:r w:rsidRPr="00FE53D5">
        <w:rPr>
          <w:rFonts w:ascii="Times New Roman" w:hAnsi="Times New Roman"/>
          <w:color w:val="000000"/>
          <w:sz w:val="28"/>
          <w:szCs w:val="28"/>
        </w:rPr>
        <w:t>ООО «Строймехсервис Метростроя»; 3-е место Васильев С</w:t>
      </w:r>
      <w:r w:rsidR="005178C1">
        <w:rPr>
          <w:rFonts w:ascii="Times New Roman" w:hAnsi="Times New Roman"/>
          <w:color w:val="000000"/>
          <w:sz w:val="28"/>
          <w:szCs w:val="28"/>
        </w:rPr>
        <w:t>ергей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АО «Управление Развития Строительных Технологий»;</w:t>
      </w:r>
    </w:p>
    <w:p w14:paraId="4F7B479B" w14:textId="06F2989A" w:rsidR="00FE53D5" w:rsidRPr="00FE53D5" w:rsidRDefault="00FE53D5" w:rsidP="00F06A02">
      <w:pPr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E53D5">
        <w:rPr>
          <w:rFonts w:ascii="Times New Roman" w:hAnsi="Times New Roman"/>
          <w:b/>
          <w:bCs/>
          <w:color w:val="000000"/>
          <w:sz w:val="28"/>
          <w:szCs w:val="28"/>
        </w:rPr>
        <w:t>Мастер бетонных работ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(бригадный метод):  1-е место заняла бригада из ООО «КРОСТ-Д» - Пиминчук В</w:t>
      </w:r>
      <w:r w:rsidR="005178C1">
        <w:rPr>
          <w:rFonts w:ascii="Times New Roman" w:hAnsi="Times New Roman"/>
          <w:color w:val="000000"/>
          <w:sz w:val="28"/>
          <w:szCs w:val="28"/>
        </w:rPr>
        <w:t>асилий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и Наконечный К</w:t>
      </w:r>
      <w:r w:rsidR="005178C1">
        <w:rPr>
          <w:rFonts w:ascii="Times New Roman" w:hAnsi="Times New Roman"/>
          <w:color w:val="000000"/>
          <w:sz w:val="28"/>
          <w:szCs w:val="28"/>
        </w:rPr>
        <w:t>онстантин</w:t>
      </w:r>
      <w:r w:rsidRPr="00FE53D5">
        <w:rPr>
          <w:rFonts w:ascii="Times New Roman" w:hAnsi="Times New Roman"/>
          <w:color w:val="000000"/>
          <w:sz w:val="28"/>
          <w:szCs w:val="28"/>
        </w:rPr>
        <w:t>, на 2-м месте бригада из ООО «Строительно-инжиниринговая компания монолитного индивидуального строительства» – Поддубный А</w:t>
      </w:r>
      <w:r w:rsidR="005178C1">
        <w:rPr>
          <w:rFonts w:ascii="Times New Roman" w:hAnsi="Times New Roman"/>
          <w:color w:val="000000"/>
          <w:sz w:val="28"/>
          <w:szCs w:val="28"/>
        </w:rPr>
        <w:t>лексей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и Луференко Д</w:t>
      </w:r>
      <w:r w:rsidR="005178C1">
        <w:rPr>
          <w:rFonts w:ascii="Times New Roman" w:hAnsi="Times New Roman"/>
          <w:color w:val="000000"/>
          <w:sz w:val="28"/>
          <w:szCs w:val="28"/>
        </w:rPr>
        <w:t>митрий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и на 3-м месте бригада из АО «Управление Развития Строительных Технологий» – Беленков О</w:t>
      </w:r>
      <w:r w:rsidR="005178C1">
        <w:rPr>
          <w:rFonts w:ascii="Times New Roman" w:hAnsi="Times New Roman"/>
          <w:color w:val="000000"/>
          <w:sz w:val="28"/>
          <w:szCs w:val="28"/>
        </w:rPr>
        <w:t>лег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и Казаков Е</w:t>
      </w:r>
      <w:r w:rsidR="005178C1">
        <w:rPr>
          <w:rFonts w:ascii="Times New Roman" w:hAnsi="Times New Roman"/>
          <w:color w:val="000000"/>
          <w:sz w:val="28"/>
          <w:szCs w:val="28"/>
        </w:rPr>
        <w:t>вгений</w:t>
      </w:r>
      <w:r w:rsidRPr="00FE53D5">
        <w:rPr>
          <w:rFonts w:ascii="Times New Roman" w:hAnsi="Times New Roman"/>
          <w:color w:val="000000"/>
          <w:sz w:val="28"/>
          <w:szCs w:val="28"/>
        </w:rPr>
        <w:t>.</w:t>
      </w:r>
    </w:p>
    <w:p w14:paraId="4776D542" w14:textId="2B4BED50" w:rsidR="00FE53D5" w:rsidRPr="00FE53D5" w:rsidRDefault="00FE53D5" w:rsidP="00F06A02">
      <w:pPr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hAnsi="Times New Roman"/>
        </w:rPr>
      </w:pPr>
      <w:r w:rsidRPr="00FE53D5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Специалист по охране труда в строительстве: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 1-е место – Волков А</w:t>
      </w:r>
      <w:r w:rsidR="00987CAA">
        <w:rPr>
          <w:rFonts w:ascii="Times New Roman" w:hAnsi="Times New Roman"/>
          <w:color w:val="000000"/>
          <w:sz w:val="28"/>
          <w:szCs w:val="28"/>
        </w:rPr>
        <w:t xml:space="preserve">лександр 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ООО «МонАрх»; </w:t>
      </w:r>
      <w:r w:rsidR="00751B4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E53D5">
        <w:rPr>
          <w:rFonts w:ascii="Times New Roman" w:hAnsi="Times New Roman"/>
          <w:color w:val="000000"/>
          <w:sz w:val="28"/>
          <w:szCs w:val="28"/>
        </w:rPr>
        <w:t>2-е место – Серикбаева А</w:t>
      </w:r>
      <w:r w:rsidR="00751B41">
        <w:rPr>
          <w:rFonts w:ascii="Times New Roman" w:hAnsi="Times New Roman"/>
          <w:color w:val="000000"/>
          <w:sz w:val="28"/>
          <w:szCs w:val="28"/>
        </w:rPr>
        <w:t>лия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АО «Мосинжпроект»; 3-е место — Васильев М</w:t>
      </w:r>
      <w:r w:rsidR="00751B41">
        <w:rPr>
          <w:rFonts w:ascii="Times New Roman" w:hAnsi="Times New Roman"/>
          <w:color w:val="000000"/>
          <w:sz w:val="28"/>
          <w:szCs w:val="28"/>
        </w:rPr>
        <w:t xml:space="preserve">ихаил </w:t>
      </w:r>
      <w:r w:rsidRPr="00FE53D5">
        <w:rPr>
          <w:rFonts w:ascii="Times New Roman" w:hAnsi="Times New Roman"/>
          <w:color w:val="000000"/>
          <w:sz w:val="28"/>
          <w:szCs w:val="28"/>
        </w:rPr>
        <w:t xml:space="preserve"> ООО «МИП-Строй № 1»; </w:t>
      </w:r>
    </w:p>
    <w:p w14:paraId="34E0178C" w14:textId="77777777" w:rsidR="00FE53D5" w:rsidRPr="00FE53D5" w:rsidRDefault="00FE53D5" w:rsidP="00F06A02">
      <w:pPr>
        <w:spacing w:line="360" w:lineRule="auto"/>
        <w:jc w:val="both"/>
        <w:rPr>
          <w:rFonts w:ascii="Times New Roman" w:hAnsi="Times New Roman"/>
        </w:rPr>
      </w:pPr>
    </w:p>
    <w:p w14:paraId="13F43625" w14:textId="77777777" w:rsidR="00FE53D5" w:rsidRPr="00FE53D5" w:rsidRDefault="00FE53D5" w:rsidP="00F06A02">
      <w:pPr>
        <w:tabs>
          <w:tab w:val="left" w:pos="360"/>
        </w:tabs>
        <w:spacing w:line="36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FE53D5">
        <w:rPr>
          <w:rFonts w:ascii="Times New Roman" w:hAnsi="Times New Roman"/>
          <w:sz w:val="28"/>
          <w:szCs w:val="28"/>
        </w:rPr>
        <w:t>В 2023 году, проведение конкурса планируется провести по следующим профессиям:</w:t>
      </w:r>
    </w:p>
    <w:p w14:paraId="68F9BA03" w14:textId="77777777" w:rsidR="00FE53D5" w:rsidRPr="00FE53D5" w:rsidRDefault="00FE53D5" w:rsidP="00F06A02">
      <w:pPr>
        <w:tabs>
          <w:tab w:val="left" w:pos="360"/>
        </w:tabs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FE53D5">
        <w:rPr>
          <w:rFonts w:ascii="Times New Roman" w:hAnsi="Times New Roman"/>
          <w:sz w:val="28"/>
          <w:szCs w:val="28"/>
        </w:rPr>
        <w:t>Основная группа:</w:t>
      </w:r>
    </w:p>
    <w:p w14:paraId="7BC89E91" w14:textId="77777777" w:rsidR="00FE53D5" w:rsidRPr="00FE53D5" w:rsidRDefault="00FE53D5" w:rsidP="00F06A02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E53D5">
        <w:rPr>
          <w:rFonts w:ascii="Times New Roman" w:hAnsi="Times New Roman"/>
          <w:sz w:val="28"/>
          <w:szCs w:val="28"/>
        </w:rPr>
        <w:t>Машинист автомобильного крана;</w:t>
      </w:r>
    </w:p>
    <w:p w14:paraId="5A780BAC" w14:textId="77777777" w:rsidR="00FE53D5" w:rsidRPr="00FE53D5" w:rsidRDefault="00FE53D5" w:rsidP="00F06A02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E53D5">
        <w:rPr>
          <w:rFonts w:ascii="Times New Roman" w:hAnsi="Times New Roman"/>
          <w:sz w:val="28"/>
          <w:szCs w:val="28"/>
        </w:rPr>
        <w:t>Производитель работ в области гражданского строительства;</w:t>
      </w:r>
    </w:p>
    <w:p w14:paraId="4A64AE02" w14:textId="77777777" w:rsidR="00FE53D5" w:rsidRPr="00FE53D5" w:rsidRDefault="00FE53D5" w:rsidP="00F06A02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FE53D5">
        <w:rPr>
          <w:rFonts w:ascii="Times New Roman" w:hAnsi="Times New Roman"/>
          <w:sz w:val="28"/>
          <w:szCs w:val="28"/>
        </w:rPr>
        <w:t>Специалист в области информационного моделирования зданий и сооружений (2 чел. – звено).</w:t>
      </w:r>
    </w:p>
    <w:p w14:paraId="13746B7B" w14:textId="77777777" w:rsidR="00FE53D5" w:rsidRPr="00FE53D5" w:rsidRDefault="00FE53D5" w:rsidP="00F06A02">
      <w:pPr>
        <w:widowControl w:val="0"/>
        <w:tabs>
          <w:tab w:val="left" w:pos="360"/>
        </w:tabs>
        <w:suppressAutoHyphens/>
        <w:spacing w:after="0" w:line="360" w:lineRule="auto"/>
        <w:jc w:val="both"/>
        <w:rPr>
          <w:rFonts w:ascii="Times New Roman" w:hAnsi="Times New Roman"/>
        </w:rPr>
      </w:pPr>
    </w:p>
    <w:p w14:paraId="744BFE9C" w14:textId="77777777" w:rsidR="00FE53D5" w:rsidRPr="00FE53D5" w:rsidRDefault="00FE53D5" w:rsidP="00F06A02">
      <w:pPr>
        <w:tabs>
          <w:tab w:val="left" w:pos="0"/>
        </w:tabs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FE53D5">
        <w:rPr>
          <w:rFonts w:ascii="Times New Roman" w:hAnsi="Times New Roman"/>
          <w:sz w:val="28"/>
          <w:szCs w:val="28"/>
        </w:rPr>
        <w:t>Отраслевая группа:</w:t>
      </w:r>
    </w:p>
    <w:p w14:paraId="4799AAC8" w14:textId="4FC37B3F" w:rsidR="00FE53D5" w:rsidRDefault="00FE53D5" w:rsidP="00F06A02">
      <w:pPr>
        <w:widowControl w:val="0"/>
        <w:numPr>
          <w:ilvl w:val="0"/>
          <w:numId w:val="2"/>
        </w:numPr>
        <w:tabs>
          <w:tab w:val="left" w:pos="0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E53D5">
        <w:rPr>
          <w:rFonts w:ascii="Times New Roman" w:hAnsi="Times New Roman"/>
          <w:sz w:val="28"/>
          <w:szCs w:val="28"/>
        </w:rPr>
        <w:t>Специалист по охране труда в строительстве.</w:t>
      </w:r>
    </w:p>
    <w:p w14:paraId="195C118E" w14:textId="77777777" w:rsidR="0044577B" w:rsidRPr="00FE53D5" w:rsidRDefault="0044577B" w:rsidP="00F06A02">
      <w:pPr>
        <w:widowControl w:val="0"/>
        <w:tabs>
          <w:tab w:val="left" w:pos="0"/>
        </w:tabs>
        <w:suppressAutoHyphens/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571C25A0" w14:textId="6DD6EAEF" w:rsidR="00FE53D5" w:rsidRPr="00FE53D5" w:rsidRDefault="00FE53D5" w:rsidP="00F06A02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</w:rPr>
      </w:pPr>
      <w:r w:rsidRPr="00FE53D5">
        <w:rPr>
          <w:rFonts w:ascii="Times New Roman" w:hAnsi="Times New Roman"/>
          <w:sz w:val="28"/>
          <w:szCs w:val="28"/>
        </w:rPr>
        <w:t xml:space="preserve">В целях повышения престижа строительных профессий среди молодежи с 2011 года проводятся Открытые чемпионаты профессионального мастерства «Московские мастера» по стандартам </w:t>
      </w:r>
      <w:r w:rsidRPr="00FE53D5">
        <w:rPr>
          <w:rFonts w:ascii="Times New Roman" w:hAnsi="Times New Roman"/>
          <w:sz w:val="28"/>
          <w:szCs w:val="28"/>
          <w:lang w:val="en-US"/>
        </w:rPr>
        <w:t>WorldSkills</w:t>
      </w:r>
      <w:r w:rsidRPr="00FE53D5">
        <w:rPr>
          <w:rFonts w:ascii="Times New Roman" w:hAnsi="Times New Roman"/>
          <w:sz w:val="28"/>
          <w:szCs w:val="28"/>
        </w:rPr>
        <w:t xml:space="preserve"> </w:t>
      </w:r>
      <w:r w:rsidRPr="00FE53D5">
        <w:rPr>
          <w:rFonts w:ascii="Times New Roman" w:hAnsi="Times New Roman"/>
          <w:sz w:val="28"/>
          <w:szCs w:val="28"/>
          <w:lang w:val="en-US"/>
        </w:rPr>
        <w:t>Russia</w:t>
      </w:r>
      <w:r w:rsidRPr="00FE53D5">
        <w:rPr>
          <w:rFonts w:ascii="Times New Roman" w:hAnsi="Times New Roman"/>
          <w:sz w:val="28"/>
          <w:szCs w:val="28"/>
        </w:rPr>
        <w:t xml:space="preserve"> среди обучающихся </w:t>
      </w:r>
      <w:r w:rsidR="005706E4">
        <w:rPr>
          <w:rFonts w:ascii="Times New Roman" w:hAnsi="Times New Roman"/>
          <w:sz w:val="28"/>
          <w:szCs w:val="28"/>
        </w:rPr>
        <w:t>строительных</w:t>
      </w:r>
      <w:r w:rsidRPr="00FE53D5">
        <w:rPr>
          <w:rFonts w:ascii="Times New Roman" w:hAnsi="Times New Roman"/>
          <w:sz w:val="28"/>
          <w:szCs w:val="28"/>
        </w:rPr>
        <w:t xml:space="preserve"> колледжей по компетенциям: «Сварочные технологии», «Малярные и декоративные работы», «Облицовка плиткой», «Кирпичная кладка» и «Бетонные строительные работы». В 2023 году по этим профессиям конкурсы будут так же проведены.</w:t>
      </w:r>
    </w:p>
    <w:p w14:paraId="35BECFDF" w14:textId="04027DE1" w:rsidR="00FE53D5" w:rsidRPr="00FE53D5" w:rsidRDefault="00FE53D5" w:rsidP="00F06A02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53D5">
        <w:rPr>
          <w:rFonts w:ascii="Times New Roman" w:hAnsi="Times New Roman"/>
          <w:sz w:val="28"/>
          <w:szCs w:val="28"/>
        </w:rPr>
        <w:t>Председателям первичных профсоюзных организаций</w:t>
      </w:r>
      <w:r w:rsidR="00D971E4">
        <w:rPr>
          <w:rFonts w:ascii="Times New Roman" w:hAnsi="Times New Roman"/>
          <w:sz w:val="28"/>
          <w:szCs w:val="28"/>
        </w:rPr>
        <w:t xml:space="preserve"> </w:t>
      </w:r>
      <w:r w:rsidR="00D971E4" w:rsidRPr="00FE53D5">
        <w:rPr>
          <w:rFonts w:ascii="Times New Roman" w:hAnsi="Times New Roman"/>
          <w:sz w:val="28"/>
          <w:szCs w:val="28"/>
        </w:rPr>
        <w:t>необходимо</w:t>
      </w:r>
      <w:r w:rsidR="00D971E4">
        <w:rPr>
          <w:rFonts w:ascii="Times New Roman" w:hAnsi="Times New Roman"/>
          <w:sz w:val="28"/>
          <w:szCs w:val="28"/>
        </w:rPr>
        <w:t xml:space="preserve">  проводить отборочные конкурсы профессионального мастерства среди специалистов в своих организациях.</w:t>
      </w:r>
      <w:r w:rsidRPr="00FE53D5">
        <w:rPr>
          <w:rFonts w:ascii="Times New Roman" w:hAnsi="Times New Roman"/>
          <w:sz w:val="28"/>
          <w:szCs w:val="28"/>
        </w:rPr>
        <w:t xml:space="preserve"> Денежная премия за призовые места более чем достойная – 300, 200 и 150 тысяч рублей соответственно за 1, 2, 3 места. Есть к чему стремиться!!!</w:t>
      </w:r>
    </w:p>
    <w:p w14:paraId="0AE4A505" w14:textId="0D5D1C14" w:rsidR="002032C0" w:rsidRPr="00733101" w:rsidRDefault="00FE53D5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2032C0">
        <w:rPr>
          <w:rFonts w:ascii="Times New Roman" w:hAnsi="Times New Roman"/>
          <w:sz w:val="28"/>
          <w:szCs w:val="28"/>
        </w:rPr>
        <w:t>Защита прав членов профсоюза</w:t>
      </w:r>
      <w:r w:rsidR="00987789">
        <w:rPr>
          <w:rFonts w:ascii="Times New Roman" w:hAnsi="Times New Roman"/>
          <w:sz w:val="28"/>
          <w:szCs w:val="28"/>
        </w:rPr>
        <w:t>, соблюдение</w:t>
      </w:r>
      <w:r w:rsidR="002032C0">
        <w:rPr>
          <w:rFonts w:ascii="Times New Roman" w:hAnsi="Times New Roman"/>
          <w:sz w:val="28"/>
          <w:szCs w:val="28"/>
        </w:rPr>
        <w:t xml:space="preserve"> безопасны</w:t>
      </w:r>
      <w:r w:rsidR="00987789">
        <w:rPr>
          <w:rFonts w:ascii="Times New Roman" w:hAnsi="Times New Roman"/>
          <w:sz w:val="28"/>
          <w:szCs w:val="28"/>
        </w:rPr>
        <w:t>х</w:t>
      </w:r>
      <w:r w:rsidR="002032C0">
        <w:rPr>
          <w:rFonts w:ascii="Times New Roman" w:hAnsi="Times New Roman"/>
          <w:sz w:val="28"/>
          <w:szCs w:val="28"/>
        </w:rPr>
        <w:t xml:space="preserve"> услови</w:t>
      </w:r>
      <w:r w:rsidR="00987789">
        <w:rPr>
          <w:rFonts w:ascii="Times New Roman" w:hAnsi="Times New Roman"/>
          <w:sz w:val="28"/>
          <w:szCs w:val="28"/>
        </w:rPr>
        <w:t>й</w:t>
      </w:r>
      <w:r w:rsidR="002032C0">
        <w:rPr>
          <w:rFonts w:ascii="Times New Roman" w:hAnsi="Times New Roman"/>
          <w:sz w:val="28"/>
          <w:szCs w:val="28"/>
        </w:rPr>
        <w:t xml:space="preserve"> труда является основной функцией технической инспекции труда. Главная цель</w:t>
      </w:r>
      <w:r w:rsidR="00987789">
        <w:rPr>
          <w:rFonts w:ascii="Times New Roman" w:hAnsi="Times New Roman"/>
          <w:sz w:val="28"/>
          <w:szCs w:val="28"/>
        </w:rPr>
        <w:t xml:space="preserve"> </w:t>
      </w:r>
      <w:r w:rsidR="002032C0">
        <w:rPr>
          <w:rFonts w:ascii="Times New Roman" w:hAnsi="Times New Roman"/>
          <w:sz w:val="28"/>
          <w:szCs w:val="28"/>
        </w:rPr>
        <w:t>- исключение травматизма и снижение его уровня профилактическими мерами, а также сокращение уровня профессиональных заболеваний.</w:t>
      </w:r>
      <w:r w:rsidR="002032C0" w:rsidRPr="00733101">
        <w:rPr>
          <w:rFonts w:ascii="Times New Roman" w:hAnsi="Times New Roman"/>
          <w:sz w:val="28"/>
          <w:szCs w:val="28"/>
        </w:rPr>
        <w:t xml:space="preserve"> </w:t>
      </w:r>
    </w:p>
    <w:p w14:paraId="009B789A" w14:textId="77777777" w:rsidR="002032C0" w:rsidRPr="00A620C5" w:rsidRDefault="002032C0" w:rsidP="00F06A0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9C1C01">
        <w:rPr>
          <w:rFonts w:ascii="Times New Roman" w:hAnsi="Times New Roman"/>
          <w:sz w:val="28"/>
          <w:szCs w:val="28"/>
        </w:rPr>
        <w:t>В рамках Соглашения между Правительством</w:t>
      </w:r>
      <w:r>
        <w:rPr>
          <w:rFonts w:ascii="Times New Roman" w:hAnsi="Times New Roman"/>
          <w:sz w:val="28"/>
          <w:szCs w:val="28"/>
        </w:rPr>
        <w:t xml:space="preserve">  Москвы,</w:t>
      </w:r>
      <w:r w:rsidRPr="009C1C01">
        <w:rPr>
          <w:rFonts w:ascii="Times New Roman" w:hAnsi="Times New Roman"/>
          <w:sz w:val="28"/>
          <w:szCs w:val="28"/>
        </w:rPr>
        <w:t xml:space="preserve"> </w:t>
      </w:r>
      <w:r w:rsidRPr="00A620C5">
        <w:rPr>
          <w:rFonts w:ascii="Times New Roman" w:hAnsi="Times New Roman"/>
          <w:sz w:val="28"/>
          <w:szCs w:val="28"/>
        </w:rPr>
        <w:t>работодателями строительного комплекса и Территориальной организацией профсоюза работников строительства и промышленности строительных материалов на 2022-</w:t>
      </w:r>
      <w:smartTag w:uri="urn:schemas-microsoft-com:office:smarttags" w:element="metricconverter">
        <w:smartTagPr>
          <w:attr w:name="ProductID" w:val="2024 г"/>
        </w:smartTagPr>
        <w:r w:rsidRPr="00A620C5">
          <w:rPr>
            <w:rFonts w:ascii="Times New Roman" w:hAnsi="Times New Roman"/>
            <w:sz w:val="28"/>
            <w:szCs w:val="28"/>
          </w:rPr>
          <w:t>2024 г</w:t>
        </w:r>
      </w:smartTag>
      <w:r>
        <w:rPr>
          <w:rFonts w:ascii="Times New Roman" w:hAnsi="Times New Roman"/>
          <w:sz w:val="28"/>
          <w:szCs w:val="28"/>
        </w:rPr>
        <w:t xml:space="preserve">.г и последовательной работы для снижения уровня производственного травматизма и профессиональных заболеваний в организациях строительной отрасли МГК профсоюза взаимодействует с Комитетом государственного надзора г. Москвы и Отделом обеспечения безопасности строительства и оперативного реагирования Департамента строительства города Москвы. </w:t>
      </w:r>
    </w:p>
    <w:p w14:paraId="676E5FDE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62626"/>
          <w:sz w:val="28"/>
          <w:szCs w:val="28"/>
        </w:rPr>
        <w:t xml:space="preserve">           </w:t>
      </w:r>
      <w:r w:rsidRPr="00A620C5">
        <w:rPr>
          <w:rFonts w:ascii="Times New Roman" w:hAnsi="Times New Roman"/>
          <w:color w:val="262626"/>
          <w:sz w:val="28"/>
          <w:szCs w:val="28"/>
        </w:rPr>
        <w:t xml:space="preserve">   </w:t>
      </w:r>
      <w:r w:rsidRPr="00A620C5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20C5">
        <w:rPr>
          <w:rFonts w:ascii="Times New Roman" w:hAnsi="Times New Roman"/>
          <w:sz w:val="28"/>
          <w:szCs w:val="28"/>
        </w:rPr>
        <w:t>заседани</w:t>
      </w:r>
      <w:r>
        <w:rPr>
          <w:rFonts w:ascii="Times New Roman" w:hAnsi="Times New Roman"/>
          <w:sz w:val="28"/>
          <w:szCs w:val="28"/>
        </w:rPr>
        <w:t>ях</w:t>
      </w:r>
      <w:r w:rsidRPr="00A620C5">
        <w:rPr>
          <w:rFonts w:ascii="Times New Roman" w:hAnsi="Times New Roman"/>
          <w:sz w:val="28"/>
          <w:szCs w:val="28"/>
        </w:rPr>
        <w:t xml:space="preserve"> Президиума </w:t>
      </w:r>
      <w:r>
        <w:rPr>
          <w:rFonts w:ascii="Times New Roman" w:hAnsi="Times New Roman"/>
          <w:sz w:val="28"/>
          <w:szCs w:val="28"/>
        </w:rPr>
        <w:t xml:space="preserve">МГК профсоюза </w:t>
      </w:r>
      <w:r w:rsidRPr="00A620C5">
        <w:rPr>
          <w:rFonts w:ascii="Times New Roman" w:hAnsi="Times New Roman"/>
          <w:sz w:val="28"/>
          <w:szCs w:val="28"/>
        </w:rPr>
        <w:t xml:space="preserve">заслушивается информация технической инспекции труда «О состоянии охраны труда и производственного травматизма в строительной отрасли» и принимаются </w:t>
      </w:r>
      <w:r>
        <w:rPr>
          <w:rFonts w:ascii="Times New Roman" w:hAnsi="Times New Roman"/>
          <w:sz w:val="28"/>
          <w:szCs w:val="28"/>
        </w:rPr>
        <w:t xml:space="preserve">соответствующие </w:t>
      </w:r>
      <w:r w:rsidRPr="00A620C5">
        <w:rPr>
          <w:rFonts w:ascii="Times New Roman" w:hAnsi="Times New Roman"/>
          <w:sz w:val="28"/>
          <w:szCs w:val="28"/>
        </w:rPr>
        <w:t>решения.</w:t>
      </w:r>
    </w:p>
    <w:p w14:paraId="1060C322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Т</w:t>
      </w:r>
      <w:r w:rsidRPr="00A620C5">
        <w:rPr>
          <w:rFonts w:ascii="Times New Roman" w:hAnsi="Times New Roman"/>
          <w:sz w:val="28"/>
          <w:szCs w:val="28"/>
        </w:rPr>
        <w:t>ехнические инспекторы труда МГК профсоюза</w:t>
      </w:r>
      <w:r w:rsidRPr="00FD490C">
        <w:rPr>
          <w:rFonts w:ascii="Times New Roman" w:hAnsi="Times New Roman"/>
          <w:sz w:val="28"/>
          <w:szCs w:val="28"/>
        </w:rPr>
        <w:t xml:space="preserve"> </w:t>
      </w:r>
      <w:r w:rsidRPr="00A620C5">
        <w:rPr>
          <w:rFonts w:ascii="Times New Roman" w:hAnsi="Times New Roman"/>
          <w:sz w:val="28"/>
          <w:szCs w:val="28"/>
        </w:rPr>
        <w:t>ежедневно</w:t>
      </w:r>
      <w:r>
        <w:rPr>
          <w:rFonts w:ascii="Times New Roman" w:hAnsi="Times New Roman"/>
          <w:sz w:val="28"/>
          <w:szCs w:val="28"/>
        </w:rPr>
        <w:t xml:space="preserve"> проводят мониторинг</w:t>
      </w:r>
      <w:r w:rsidRPr="00A620C5">
        <w:rPr>
          <w:rFonts w:ascii="Times New Roman" w:hAnsi="Times New Roman"/>
          <w:sz w:val="28"/>
          <w:szCs w:val="28"/>
        </w:rPr>
        <w:t xml:space="preserve"> строительных объектов в составе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20C5">
        <w:rPr>
          <w:rFonts w:ascii="Times New Roman" w:hAnsi="Times New Roman"/>
          <w:sz w:val="28"/>
          <w:szCs w:val="28"/>
        </w:rPr>
        <w:t>Комп</w:t>
      </w:r>
      <w:r>
        <w:rPr>
          <w:rFonts w:ascii="Times New Roman" w:hAnsi="Times New Roman"/>
          <w:sz w:val="28"/>
          <w:szCs w:val="28"/>
        </w:rPr>
        <w:t>лексной комиссии</w:t>
      </w:r>
      <w:r w:rsidRPr="00A620C5">
        <w:rPr>
          <w:rFonts w:ascii="Times New Roman" w:hAnsi="Times New Roman"/>
          <w:sz w:val="28"/>
          <w:szCs w:val="28"/>
        </w:rPr>
        <w:t xml:space="preserve"> по вопросам безопасности строительства, культуры производства и охраны труда, уделяя особое внимание соблюдению организациями законодательства об охране труда; проведению специальной оценки труда, выявление профессиональных рисков в организациях; применению правил при  работе на высоте.</w:t>
      </w:r>
    </w:p>
    <w:p w14:paraId="6B2ABB7A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период с 10 января по 30 декабря 2022 года проверено  1534 объектов; выявлено 15184</w:t>
      </w:r>
      <w:r w:rsidRPr="00A620C5">
        <w:rPr>
          <w:rFonts w:ascii="Times New Roman" w:hAnsi="Times New Roman"/>
          <w:sz w:val="28"/>
          <w:szCs w:val="28"/>
        </w:rPr>
        <w:t xml:space="preserve"> нарушений.</w:t>
      </w:r>
    </w:p>
    <w:p w14:paraId="61672623" w14:textId="77777777" w:rsidR="002032C0" w:rsidRPr="00A620C5" w:rsidRDefault="002032C0" w:rsidP="00F06A02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Периодически совместно с органами Прокуратуры  проводятся проверки состояния</w:t>
      </w:r>
      <w:r w:rsidRPr="00A620C5">
        <w:rPr>
          <w:rFonts w:ascii="Times New Roman" w:hAnsi="Times New Roman"/>
          <w:sz w:val="28"/>
          <w:szCs w:val="28"/>
        </w:rPr>
        <w:t xml:space="preserve"> охраны труда на строительных </w:t>
      </w:r>
      <w:r>
        <w:rPr>
          <w:rFonts w:ascii="Times New Roman" w:hAnsi="Times New Roman"/>
          <w:sz w:val="28"/>
          <w:szCs w:val="28"/>
        </w:rPr>
        <w:t>объектах.</w:t>
      </w:r>
    </w:p>
    <w:p w14:paraId="4D2EFF6E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lastRenderedPageBreak/>
        <w:t xml:space="preserve">        Несмотря на принимаемые меры,  травмы и гиб</w:t>
      </w:r>
      <w:r>
        <w:rPr>
          <w:rFonts w:ascii="Times New Roman" w:hAnsi="Times New Roman"/>
          <w:sz w:val="28"/>
          <w:szCs w:val="28"/>
        </w:rPr>
        <w:t>ель</w:t>
      </w:r>
      <w:r w:rsidRPr="00A620C5">
        <w:rPr>
          <w:rFonts w:ascii="Times New Roman" w:hAnsi="Times New Roman"/>
          <w:sz w:val="28"/>
          <w:szCs w:val="28"/>
        </w:rPr>
        <w:t xml:space="preserve">  работник</w:t>
      </w:r>
      <w:r>
        <w:rPr>
          <w:rFonts w:ascii="Times New Roman" w:hAnsi="Times New Roman"/>
          <w:sz w:val="28"/>
          <w:szCs w:val="28"/>
        </w:rPr>
        <w:t>ов по-прежнему не снижается</w:t>
      </w:r>
      <w:r w:rsidRPr="00A620C5">
        <w:rPr>
          <w:rFonts w:ascii="Times New Roman" w:hAnsi="Times New Roman"/>
          <w:sz w:val="28"/>
          <w:szCs w:val="28"/>
        </w:rPr>
        <w:t>.</w:t>
      </w:r>
    </w:p>
    <w:p w14:paraId="1F09FC53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ab/>
        <w:t>В организациях, состоящих н</w:t>
      </w:r>
      <w:r>
        <w:rPr>
          <w:rFonts w:ascii="Times New Roman" w:hAnsi="Times New Roman"/>
          <w:sz w:val="28"/>
          <w:szCs w:val="28"/>
        </w:rPr>
        <w:t>а профсоюзном учете произошло 19 несчастных случаев, из них: 4 случая с летальным исходом, 12 случаев с тяжелым исходом и 3</w:t>
      </w:r>
      <w:r w:rsidRPr="00A620C5">
        <w:rPr>
          <w:rFonts w:ascii="Times New Roman" w:hAnsi="Times New Roman"/>
          <w:sz w:val="28"/>
          <w:szCs w:val="28"/>
        </w:rPr>
        <w:t xml:space="preserve"> случая – естественная смерть.</w:t>
      </w:r>
    </w:p>
    <w:p w14:paraId="5D21BC11" w14:textId="1BC9CB7D" w:rsidR="002032C0" w:rsidRPr="00A620C5" w:rsidRDefault="002032C0" w:rsidP="00F06A02">
      <w:pPr>
        <w:tabs>
          <w:tab w:val="left" w:pos="2744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           По информации Мосго</w:t>
      </w:r>
      <w:r>
        <w:rPr>
          <w:rFonts w:ascii="Times New Roman" w:hAnsi="Times New Roman"/>
          <w:sz w:val="28"/>
          <w:szCs w:val="28"/>
        </w:rPr>
        <w:t xml:space="preserve">сстройнадзора на 31 декабря </w:t>
      </w:r>
      <w:smartTag w:uri="urn:schemas-microsoft-com:office:smarttags" w:element="metricconverter">
        <w:smartTagPr>
          <w:attr w:name="ProductID" w:val="2022 г"/>
        </w:smartTagPr>
        <w:r>
          <w:rPr>
            <w:rFonts w:ascii="Times New Roman" w:hAnsi="Times New Roman"/>
            <w:sz w:val="28"/>
            <w:szCs w:val="28"/>
          </w:rPr>
          <w:t>2022</w:t>
        </w:r>
        <w:r w:rsidRPr="00A620C5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A620C5">
        <w:rPr>
          <w:rFonts w:ascii="Times New Roman" w:hAnsi="Times New Roman"/>
          <w:sz w:val="28"/>
          <w:szCs w:val="28"/>
        </w:rPr>
        <w:t>. на строительных объектах произошло</w:t>
      </w:r>
      <w:r w:rsidR="00EC4FB9">
        <w:rPr>
          <w:rFonts w:ascii="Times New Roman" w:hAnsi="Times New Roman"/>
          <w:sz w:val="28"/>
          <w:szCs w:val="28"/>
        </w:rPr>
        <w:t>:</w:t>
      </w:r>
      <w:r w:rsidRPr="00A620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61 несчастный случай, пострадало 70 человек. Из них 23</w:t>
      </w:r>
      <w:r w:rsidRPr="00A620C5">
        <w:rPr>
          <w:rFonts w:ascii="Times New Roman" w:hAnsi="Times New Roman"/>
          <w:b/>
          <w:sz w:val="28"/>
          <w:szCs w:val="28"/>
        </w:rPr>
        <w:t xml:space="preserve"> человек</w:t>
      </w:r>
      <w:r>
        <w:rPr>
          <w:rFonts w:ascii="Times New Roman" w:hAnsi="Times New Roman"/>
          <w:b/>
          <w:sz w:val="28"/>
          <w:szCs w:val="28"/>
        </w:rPr>
        <w:t>а</w:t>
      </w:r>
      <w:r w:rsidRPr="00A620C5">
        <w:rPr>
          <w:rFonts w:ascii="Times New Roman" w:hAnsi="Times New Roman"/>
          <w:b/>
          <w:sz w:val="28"/>
          <w:szCs w:val="28"/>
        </w:rPr>
        <w:t xml:space="preserve"> погибл</w:t>
      </w:r>
      <w:r>
        <w:rPr>
          <w:rFonts w:ascii="Times New Roman" w:hAnsi="Times New Roman"/>
          <w:b/>
          <w:sz w:val="28"/>
          <w:szCs w:val="28"/>
        </w:rPr>
        <w:t>и и 47</w:t>
      </w:r>
      <w:r w:rsidRPr="00A620C5">
        <w:rPr>
          <w:rFonts w:ascii="Times New Roman" w:hAnsi="Times New Roman"/>
          <w:b/>
          <w:sz w:val="28"/>
          <w:szCs w:val="28"/>
        </w:rPr>
        <w:t xml:space="preserve"> человек получили травмы.</w:t>
      </w:r>
    </w:p>
    <w:p w14:paraId="03B8F923" w14:textId="552C0CC9" w:rsidR="002032C0" w:rsidRDefault="002032C0" w:rsidP="00F06A02">
      <w:pPr>
        <w:tabs>
          <w:tab w:val="left" w:pos="274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Основные причины несчастных случаев</w:t>
      </w:r>
      <w:r w:rsidRPr="00A620C5">
        <w:rPr>
          <w:rFonts w:ascii="Times New Roman" w:hAnsi="Times New Roman"/>
          <w:sz w:val="28"/>
          <w:szCs w:val="28"/>
        </w:rPr>
        <w:t>:</w:t>
      </w:r>
    </w:p>
    <w:p w14:paraId="6A3A737A" w14:textId="77777777" w:rsidR="002032C0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620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20C5">
        <w:rPr>
          <w:rFonts w:ascii="Times New Roman" w:hAnsi="Times New Roman"/>
          <w:sz w:val="28"/>
          <w:szCs w:val="28"/>
        </w:rPr>
        <w:t>неудовлетворительная организация работ;</w:t>
      </w:r>
    </w:p>
    <w:p w14:paraId="5F6CFF43" w14:textId="77777777" w:rsidR="002032C0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620C5">
        <w:rPr>
          <w:rFonts w:ascii="Times New Roman" w:hAnsi="Times New Roman"/>
          <w:sz w:val="28"/>
          <w:szCs w:val="28"/>
        </w:rPr>
        <w:t>необеспечение работодателям</w:t>
      </w:r>
      <w:r>
        <w:rPr>
          <w:rFonts w:ascii="Times New Roman" w:hAnsi="Times New Roman"/>
          <w:sz w:val="28"/>
          <w:szCs w:val="28"/>
        </w:rPr>
        <w:t>и</w:t>
      </w:r>
      <w:r w:rsidRPr="00A620C5">
        <w:rPr>
          <w:rFonts w:ascii="Times New Roman" w:hAnsi="Times New Roman"/>
          <w:sz w:val="28"/>
          <w:szCs w:val="28"/>
        </w:rPr>
        <w:t xml:space="preserve"> или неправильное применение работниками средств индивидуальной и коллективной защиты;</w:t>
      </w:r>
    </w:p>
    <w:p w14:paraId="7389956A" w14:textId="77777777" w:rsidR="002032C0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620C5">
        <w:rPr>
          <w:rFonts w:ascii="Times New Roman" w:hAnsi="Times New Roman"/>
          <w:sz w:val="28"/>
          <w:szCs w:val="28"/>
        </w:rPr>
        <w:t xml:space="preserve"> слабый контроль со стороны линейно-техническ</w:t>
      </w:r>
      <w:r>
        <w:rPr>
          <w:rFonts w:ascii="Times New Roman" w:hAnsi="Times New Roman"/>
          <w:sz w:val="28"/>
          <w:szCs w:val="28"/>
        </w:rPr>
        <w:t>ого персонала</w:t>
      </w:r>
      <w:r w:rsidRPr="00A620C5">
        <w:rPr>
          <w:rFonts w:ascii="Times New Roman" w:hAnsi="Times New Roman"/>
          <w:sz w:val="28"/>
          <w:szCs w:val="28"/>
        </w:rPr>
        <w:t xml:space="preserve"> за состоян</w:t>
      </w:r>
      <w:r>
        <w:rPr>
          <w:rFonts w:ascii="Times New Roman" w:hAnsi="Times New Roman"/>
          <w:sz w:val="28"/>
          <w:szCs w:val="28"/>
        </w:rPr>
        <w:t>ием трудовой дисциплины;</w:t>
      </w:r>
    </w:p>
    <w:p w14:paraId="0035E8D1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низкая квалификация, как ИТР, так рабочего состава.</w:t>
      </w:r>
    </w:p>
    <w:p w14:paraId="2F313D38" w14:textId="77777777" w:rsidR="002032C0" w:rsidRPr="00C60EDC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ab/>
      </w:r>
      <w:r w:rsidRPr="00A620C5">
        <w:rPr>
          <w:rFonts w:ascii="Times New Roman" w:hAnsi="Times New Roman"/>
          <w:b/>
          <w:bCs/>
          <w:sz w:val="28"/>
          <w:szCs w:val="28"/>
        </w:rPr>
        <w:t>Основные факторы несчастных случаев – падение с высоты</w:t>
      </w:r>
      <w:r>
        <w:rPr>
          <w:rFonts w:ascii="Times New Roman" w:hAnsi="Times New Roman"/>
          <w:b/>
          <w:bCs/>
          <w:sz w:val="28"/>
          <w:szCs w:val="28"/>
        </w:rPr>
        <w:t xml:space="preserve"> человека </w:t>
      </w:r>
      <w:r w:rsidRPr="00A620C5">
        <w:rPr>
          <w:rFonts w:ascii="Times New Roman" w:hAnsi="Times New Roman"/>
          <w:b/>
          <w:bCs/>
          <w:sz w:val="28"/>
          <w:szCs w:val="28"/>
        </w:rPr>
        <w:t xml:space="preserve"> и</w:t>
      </w:r>
      <w:r>
        <w:rPr>
          <w:rFonts w:ascii="Times New Roman" w:hAnsi="Times New Roman"/>
          <w:b/>
          <w:bCs/>
          <w:sz w:val="28"/>
          <w:szCs w:val="28"/>
        </w:rPr>
        <w:t>ли</w:t>
      </w:r>
      <w:r w:rsidRPr="00A620C5">
        <w:rPr>
          <w:rFonts w:ascii="Times New Roman" w:hAnsi="Times New Roman"/>
          <w:b/>
          <w:bCs/>
          <w:sz w:val="28"/>
          <w:szCs w:val="28"/>
        </w:rPr>
        <w:t xml:space="preserve">  предмета.</w:t>
      </w:r>
    </w:p>
    <w:p w14:paraId="0F065607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ab/>
        <w:t>Хотелось бы отметить организации, которые выполняют целый комплекс мер по охране труда и все нормы социального партнерства, такие как:</w:t>
      </w:r>
    </w:p>
    <w:p w14:paraId="011F13C1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- ООО «Первый ДСК»;</w:t>
      </w:r>
    </w:p>
    <w:p w14:paraId="204571FC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- ООО «Концерн МонАрх»;</w:t>
      </w:r>
    </w:p>
    <w:p w14:paraId="2332A418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- ЗАО «Доринж-39» : </w:t>
      </w:r>
    </w:p>
    <w:p w14:paraId="68CE0000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- АО «Мосинжпроект» и  др.</w:t>
      </w:r>
    </w:p>
    <w:p w14:paraId="41E2E8F0" w14:textId="77777777" w:rsidR="002032C0" w:rsidRPr="00A620C5" w:rsidRDefault="002032C0" w:rsidP="00F06A02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Однако есть организации, где  происходит наибольшее количество  несчастных случаев. В качестве примера, можно привести  строительные организации, такие как:</w:t>
      </w:r>
    </w:p>
    <w:p w14:paraId="390F14C2" w14:textId="77777777" w:rsidR="002032C0" w:rsidRPr="00A620C5" w:rsidRDefault="002032C0" w:rsidP="00F06A02">
      <w:pPr>
        <w:spacing w:before="100" w:beforeAutospacing="1" w:after="100" w:afterAutospacing="1"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lastRenderedPageBreak/>
        <w:t>ООО «ГЕРА», ООО «Строй М</w:t>
      </w:r>
      <w:r>
        <w:rPr>
          <w:rFonts w:ascii="Times New Roman" w:hAnsi="Times New Roman"/>
          <w:sz w:val="28"/>
          <w:szCs w:val="28"/>
        </w:rPr>
        <w:t>онолит», ООО «Регионжилстрой</w:t>
      </w:r>
      <w:r w:rsidRPr="00A620C5">
        <w:rPr>
          <w:rFonts w:ascii="Times New Roman" w:hAnsi="Times New Roman"/>
          <w:sz w:val="28"/>
          <w:szCs w:val="28"/>
        </w:rPr>
        <w:t>»,  АО «МИСК», ООО</w:t>
      </w:r>
      <w:r w:rsidRPr="00875A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A620C5">
        <w:rPr>
          <w:rFonts w:ascii="Times New Roman" w:hAnsi="Times New Roman"/>
          <w:sz w:val="28"/>
          <w:szCs w:val="28"/>
        </w:rPr>
        <w:t>ИБТ», ООО Ф</w:t>
      </w:r>
      <w:r>
        <w:rPr>
          <w:rFonts w:ascii="Times New Roman" w:hAnsi="Times New Roman"/>
          <w:sz w:val="28"/>
          <w:szCs w:val="28"/>
        </w:rPr>
        <w:t>СК «Мостотряд-47», АО «Город», ООО «СКР</w:t>
      </w:r>
      <w:r w:rsidRPr="00A620C5">
        <w:rPr>
          <w:rFonts w:ascii="Times New Roman" w:hAnsi="Times New Roman"/>
          <w:sz w:val="28"/>
          <w:szCs w:val="28"/>
        </w:rPr>
        <w:t>» и ряд других, руководители которых привлечены к административной ответственности.</w:t>
      </w:r>
    </w:p>
    <w:p w14:paraId="129C1A97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В 2022 году, была проведена</w:t>
      </w:r>
      <w:r w:rsidRPr="00A620C5">
        <w:rPr>
          <w:rFonts w:ascii="Times New Roman" w:hAnsi="Times New Roman"/>
          <w:sz w:val="28"/>
          <w:szCs w:val="28"/>
        </w:rPr>
        <w:t xml:space="preserve"> благотворительная акция для семей строителей в Храме Христа Спасителя, потерявших кормильца в результате несчастно</w:t>
      </w:r>
      <w:r>
        <w:rPr>
          <w:rFonts w:ascii="Times New Roman" w:hAnsi="Times New Roman"/>
          <w:sz w:val="28"/>
          <w:szCs w:val="28"/>
        </w:rPr>
        <w:t>го случая на производстве с выплатами денежных средств</w:t>
      </w:r>
      <w:r w:rsidRPr="00A620C5">
        <w:rPr>
          <w:rFonts w:ascii="Times New Roman" w:hAnsi="Times New Roman"/>
          <w:sz w:val="28"/>
          <w:szCs w:val="28"/>
        </w:rPr>
        <w:t xml:space="preserve"> сем</w:t>
      </w:r>
      <w:r>
        <w:rPr>
          <w:rFonts w:ascii="Times New Roman" w:hAnsi="Times New Roman"/>
          <w:sz w:val="28"/>
          <w:szCs w:val="28"/>
        </w:rPr>
        <w:t>ьям, потерявшим кормильца</w:t>
      </w:r>
      <w:r w:rsidRPr="00A620C5">
        <w:rPr>
          <w:rFonts w:ascii="Times New Roman" w:hAnsi="Times New Roman"/>
          <w:sz w:val="28"/>
          <w:szCs w:val="28"/>
        </w:rPr>
        <w:t>.</w:t>
      </w:r>
    </w:p>
    <w:p w14:paraId="09B4CA9B" w14:textId="77777777" w:rsidR="002032C0" w:rsidRPr="00A620C5" w:rsidRDefault="002032C0" w:rsidP="00F06A0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Проведен конкурс </w:t>
      </w:r>
      <w:r w:rsidRPr="00A620C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20C5">
        <w:rPr>
          <w:rFonts w:ascii="Times New Roman" w:hAnsi="Times New Roman"/>
          <w:sz w:val="28"/>
          <w:szCs w:val="28"/>
        </w:rPr>
        <w:t>«Лучший уполномоченный по охране труда строителей России»</w:t>
      </w:r>
      <w:r>
        <w:rPr>
          <w:rFonts w:ascii="Times New Roman" w:hAnsi="Times New Roman"/>
          <w:sz w:val="28"/>
          <w:szCs w:val="28"/>
        </w:rPr>
        <w:t xml:space="preserve"> (призовые</w:t>
      </w:r>
      <w:r w:rsidRPr="008D08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места заняли </w:t>
      </w:r>
      <w:r w:rsidRPr="00A620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представители</w:t>
      </w:r>
      <w:r w:rsidRPr="00A620C5">
        <w:rPr>
          <w:rFonts w:ascii="Times New Roman" w:hAnsi="Times New Roman"/>
          <w:sz w:val="28"/>
          <w:szCs w:val="28"/>
        </w:rPr>
        <w:t xml:space="preserve"> АО «ПИК-Индустрии»</w:t>
      </w:r>
      <w:r>
        <w:rPr>
          <w:rFonts w:ascii="Times New Roman" w:hAnsi="Times New Roman"/>
          <w:sz w:val="28"/>
          <w:szCs w:val="28"/>
        </w:rPr>
        <w:t>, ООО «Первый ДСК»)</w:t>
      </w:r>
      <w:r w:rsidRPr="00A620C5">
        <w:rPr>
          <w:rFonts w:ascii="Times New Roman" w:hAnsi="Times New Roman"/>
          <w:sz w:val="28"/>
          <w:szCs w:val="28"/>
        </w:rPr>
        <w:t>.</w:t>
      </w:r>
    </w:p>
    <w:p w14:paraId="77CD552D" w14:textId="77777777" w:rsidR="002032C0" w:rsidRPr="00A620C5" w:rsidRDefault="002032C0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2023</w:t>
      </w:r>
      <w:r w:rsidRPr="00A620C5">
        <w:rPr>
          <w:rFonts w:ascii="Times New Roman" w:hAnsi="Times New Roman"/>
          <w:sz w:val="28"/>
          <w:szCs w:val="28"/>
        </w:rPr>
        <w:t xml:space="preserve"> году нам необходимо выполнить следующие задачи:</w:t>
      </w:r>
    </w:p>
    <w:p w14:paraId="1B499A62" w14:textId="77777777" w:rsidR="002032C0" w:rsidRPr="00A620C5" w:rsidRDefault="002032C0" w:rsidP="00F06A02">
      <w:pPr>
        <w:pStyle w:val="11"/>
        <w:numPr>
          <w:ilvl w:val="0"/>
          <w:numId w:val="6"/>
        </w:numPr>
        <w:spacing w:line="360" w:lineRule="auto"/>
        <w:ind w:left="426" w:hanging="284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Совместно с </w:t>
      </w:r>
      <w:r>
        <w:rPr>
          <w:rFonts w:ascii="Times New Roman" w:hAnsi="Times New Roman"/>
          <w:sz w:val="28"/>
          <w:szCs w:val="28"/>
        </w:rPr>
        <w:t>Комитетом государственного строительного надзора города Москвы, Департаментом строительства города Москвы</w:t>
      </w:r>
      <w:r w:rsidRPr="00A620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ежеквартально</w:t>
      </w:r>
      <w:r w:rsidRPr="00A620C5">
        <w:rPr>
          <w:rFonts w:ascii="Times New Roman" w:hAnsi="Times New Roman"/>
          <w:sz w:val="28"/>
          <w:szCs w:val="28"/>
        </w:rPr>
        <w:t xml:space="preserve"> проводить совещание организаций строительно</w:t>
      </w:r>
      <w:r>
        <w:rPr>
          <w:rFonts w:ascii="Times New Roman" w:hAnsi="Times New Roman"/>
          <w:sz w:val="28"/>
          <w:szCs w:val="28"/>
        </w:rPr>
        <w:t xml:space="preserve">й отрасли </w:t>
      </w:r>
      <w:r w:rsidRPr="00A620C5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вопросам </w:t>
      </w:r>
      <w:r w:rsidRPr="00A620C5">
        <w:rPr>
          <w:rFonts w:ascii="Times New Roman" w:hAnsi="Times New Roman"/>
          <w:sz w:val="28"/>
          <w:szCs w:val="28"/>
        </w:rPr>
        <w:t>охран</w:t>
      </w:r>
      <w:r>
        <w:rPr>
          <w:rFonts w:ascii="Times New Roman" w:hAnsi="Times New Roman"/>
          <w:sz w:val="28"/>
          <w:szCs w:val="28"/>
        </w:rPr>
        <w:t>ы</w:t>
      </w:r>
      <w:r w:rsidRPr="00A620C5">
        <w:rPr>
          <w:rFonts w:ascii="Times New Roman" w:hAnsi="Times New Roman"/>
          <w:sz w:val="28"/>
          <w:szCs w:val="28"/>
        </w:rPr>
        <w:t xml:space="preserve"> труда</w:t>
      </w:r>
      <w:r>
        <w:rPr>
          <w:rFonts w:ascii="Times New Roman" w:hAnsi="Times New Roman"/>
          <w:sz w:val="28"/>
          <w:szCs w:val="28"/>
        </w:rPr>
        <w:t xml:space="preserve"> с приглашением </w:t>
      </w:r>
      <w:r w:rsidRPr="00A620C5">
        <w:rPr>
          <w:rFonts w:ascii="Times New Roman" w:hAnsi="Times New Roman"/>
          <w:sz w:val="28"/>
          <w:szCs w:val="28"/>
        </w:rPr>
        <w:t>руководителей организаций, где произошли несчастные случаи и грубые нарушени</w:t>
      </w:r>
      <w:r>
        <w:rPr>
          <w:rFonts w:ascii="Times New Roman" w:hAnsi="Times New Roman"/>
          <w:sz w:val="28"/>
          <w:szCs w:val="28"/>
        </w:rPr>
        <w:t>я</w:t>
      </w:r>
      <w:r w:rsidRPr="00A620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законодательства в области</w:t>
      </w:r>
      <w:r w:rsidRPr="00A620C5">
        <w:rPr>
          <w:rFonts w:ascii="Times New Roman" w:hAnsi="Times New Roman"/>
          <w:sz w:val="28"/>
          <w:szCs w:val="28"/>
        </w:rPr>
        <w:t xml:space="preserve"> охран</w:t>
      </w:r>
      <w:r>
        <w:rPr>
          <w:rFonts w:ascii="Times New Roman" w:hAnsi="Times New Roman"/>
          <w:sz w:val="28"/>
          <w:szCs w:val="28"/>
        </w:rPr>
        <w:t>ы</w:t>
      </w:r>
      <w:r w:rsidRPr="00A620C5">
        <w:rPr>
          <w:rFonts w:ascii="Times New Roman" w:hAnsi="Times New Roman"/>
          <w:sz w:val="28"/>
          <w:szCs w:val="28"/>
        </w:rPr>
        <w:t xml:space="preserve"> труда.</w:t>
      </w:r>
    </w:p>
    <w:p w14:paraId="71B45EF7" w14:textId="77777777" w:rsidR="002032C0" w:rsidRPr="00A620C5" w:rsidRDefault="002032C0" w:rsidP="00F06A02">
      <w:pPr>
        <w:numPr>
          <w:ilvl w:val="0"/>
          <w:numId w:val="6"/>
        </w:numPr>
        <w:spacing w:before="100" w:beforeAutospacing="1" w:after="100" w:afterAutospacing="1" w:line="360" w:lineRule="auto"/>
        <w:ind w:left="426" w:hanging="284"/>
        <w:contextualSpacing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Оказывать помощь в обучени</w:t>
      </w:r>
      <w:r>
        <w:rPr>
          <w:rFonts w:ascii="Times New Roman" w:hAnsi="Times New Roman"/>
          <w:sz w:val="28"/>
          <w:szCs w:val="28"/>
        </w:rPr>
        <w:t>и</w:t>
      </w:r>
      <w:r w:rsidRPr="00A620C5">
        <w:rPr>
          <w:rFonts w:ascii="Times New Roman" w:hAnsi="Times New Roman"/>
          <w:sz w:val="28"/>
          <w:szCs w:val="28"/>
        </w:rPr>
        <w:t xml:space="preserve"> руководителей организаций, специалистов по</w:t>
      </w:r>
      <w:r>
        <w:rPr>
          <w:rFonts w:ascii="Times New Roman" w:hAnsi="Times New Roman"/>
          <w:sz w:val="28"/>
          <w:szCs w:val="28"/>
        </w:rPr>
        <w:t xml:space="preserve"> охране труда и профактива</w:t>
      </w:r>
      <w:r w:rsidRPr="00A620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нормам и п</w:t>
      </w:r>
      <w:r w:rsidRPr="00A620C5">
        <w:rPr>
          <w:rFonts w:ascii="Times New Roman" w:hAnsi="Times New Roman"/>
          <w:sz w:val="28"/>
          <w:szCs w:val="28"/>
        </w:rPr>
        <w:t xml:space="preserve">равилам </w:t>
      </w:r>
      <w:r>
        <w:rPr>
          <w:rFonts w:ascii="Times New Roman" w:hAnsi="Times New Roman"/>
          <w:sz w:val="28"/>
          <w:szCs w:val="28"/>
        </w:rPr>
        <w:t>действующего законодательства по</w:t>
      </w:r>
      <w:r w:rsidRPr="00A620C5">
        <w:rPr>
          <w:rFonts w:ascii="Times New Roman" w:hAnsi="Times New Roman"/>
          <w:sz w:val="28"/>
          <w:szCs w:val="28"/>
        </w:rPr>
        <w:t xml:space="preserve"> охране труда</w:t>
      </w:r>
      <w:r>
        <w:rPr>
          <w:rFonts w:ascii="Times New Roman" w:hAnsi="Times New Roman"/>
          <w:sz w:val="28"/>
          <w:szCs w:val="28"/>
        </w:rPr>
        <w:t>.</w:t>
      </w:r>
    </w:p>
    <w:p w14:paraId="2FAC20DE" w14:textId="77777777" w:rsidR="002032C0" w:rsidRPr="00A620C5" w:rsidRDefault="002032C0" w:rsidP="00F06A02">
      <w:pPr>
        <w:spacing w:line="360" w:lineRule="auto"/>
        <w:ind w:left="426" w:hanging="284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 xml:space="preserve">3. Не допускать до работы </w:t>
      </w:r>
      <w:r>
        <w:rPr>
          <w:rFonts w:ascii="Times New Roman" w:hAnsi="Times New Roman"/>
          <w:sz w:val="28"/>
          <w:szCs w:val="28"/>
        </w:rPr>
        <w:t>специалистов</w:t>
      </w:r>
      <w:r w:rsidRPr="00A620C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которые</w:t>
      </w:r>
      <w:r w:rsidRPr="00A620C5">
        <w:rPr>
          <w:rFonts w:ascii="Times New Roman" w:hAnsi="Times New Roman"/>
          <w:sz w:val="28"/>
          <w:szCs w:val="28"/>
        </w:rPr>
        <w:t xml:space="preserve"> не прош</w:t>
      </w:r>
      <w:r>
        <w:rPr>
          <w:rFonts w:ascii="Times New Roman" w:hAnsi="Times New Roman"/>
          <w:sz w:val="28"/>
          <w:szCs w:val="28"/>
        </w:rPr>
        <w:t>ли</w:t>
      </w:r>
      <w:r w:rsidRPr="00A620C5">
        <w:rPr>
          <w:rFonts w:ascii="Times New Roman" w:hAnsi="Times New Roman"/>
          <w:sz w:val="28"/>
          <w:szCs w:val="28"/>
        </w:rPr>
        <w:t xml:space="preserve"> медицинское обследование и обучение по охране труда, а к самостоятельной работе допускать только после прохождения стажировки под</w:t>
      </w:r>
      <w:r>
        <w:rPr>
          <w:rFonts w:ascii="Times New Roman" w:hAnsi="Times New Roman"/>
          <w:sz w:val="28"/>
          <w:szCs w:val="28"/>
        </w:rPr>
        <w:t xml:space="preserve"> присмотром опытного наставника, с оформлением журнала нового образца.</w:t>
      </w:r>
    </w:p>
    <w:p w14:paraId="7975B74B" w14:textId="77777777" w:rsidR="002032C0" w:rsidRPr="00A620C5" w:rsidRDefault="002032C0" w:rsidP="00F06A02">
      <w:pPr>
        <w:spacing w:line="360" w:lineRule="auto"/>
        <w:ind w:left="426" w:hanging="284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4. Уделять особое внимание качеству проведения специальной оценки условий труда,   выявлени</w:t>
      </w:r>
      <w:r>
        <w:rPr>
          <w:rFonts w:ascii="Times New Roman" w:hAnsi="Times New Roman"/>
          <w:sz w:val="28"/>
          <w:szCs w:val="28"/>
        </w:rPr>
        <w:t>ю</w:t>
      </w:r>
      <w:r w:rsidRPr="00A620C5">
        <w:rPr>
          <w:rFonts w:ascii="Times New Roman" w:hAnsi="Times New Roman"/>
          <w:sz w:val="28"/>
          <w:szCs w:val="28"/>
        </w:rPr>
        <w:t xml:space="preserve"> професс</w:t>
      </w:r>
      <w:r>
        <w:rPr>
          <w:rFonts w:ascii="Times New Roman" w:hAnsi="Times New Roman"/>
          <w:sz w:val="28"/>
          <w:szCs w:val="28"/>
        </w:rPr>
        <w:t>иональных рисков в организациях.</w:t>
      </w:r>
    </w:p>
    <w:p w14:paraId="34059F80" w14:textId="6EA3C7EC" w:rsidR="002032C0" w:rsidRDefault="002032C0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lastRenderedPageBreak/>
        <w:t xml:space="preserve">Совместными действиями с первичными профсоюзными организациями,  а также с органами государственного надзора и контроля в области охраны труда, мы должны добиться снижения </w:t>
      </w:r>
      <w:r>
        <w:rPr>
          <w:rFonts w:ascii="Times New Roman" w:hAnsi="Times New Roman"/>
          <w:sz w:val="28"/>
          <w:szCs w:val="28"/>
        </w:rPr>
        <w:t xml:space="preserve">уровня </w:t>
      </w:r>
      <w:r w:rsidRPr="00A620C5">
        <w:rPr>
          <w:rFonts w:ascii="Times New Roman" w:hAnsi="Times New Roman"/>
          <w:sz w:val="28"/>
          <w:szCs w:val="28"/>
        </w:rPr>
        <w:t>производственного травматизма в строительной отрасли.</w:t>
      </w:r>
    </w:p>
    <w:p w14:paraId="1C39A8DD" w14:textId="7ED53C7E" w:rsidR="00D971E4" w:rsidRPr="00A620C5" w:rsidRDefault="00D971E4" w:rsidP="00F06A0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Хочу повторить, в организациях, где действуют первичные профсоюзные организации, то там более</w:t>
      </w:r>
      <w:r w:rsidR="005165C2">
        <w:rPr>
          <w:rFonts w:ascii="Times New Roman" w:hAnsi="Times New Roman"/>
          <w:sz w:val="28"/>
          <w:szCs w:val="28"/>
        </w:rPr>
        <w:t xml:space="preserve"> достойные условия труда и значительно снижен производственный травматизм.</w:t>
      </w:r>
    </w:p>
    <w:p w14:paraId="56C4B0AA" w14:textId="77777777" w:rsidR="002032C0" w:rsidRDefault="002032C0" w:rsidP="00F06A02">
      <w:pPr>
        <w:spacing w:line="360" w:lineRule="auto"/>
      </w:pPr>
    </w:p>
    <w:p w14:paraId="5562B6BA" w14:textId="7CCA7397" w:rsidR="003C7CC4" w:rsidRPr="006B55AA" w:rsidRDefault="00465765" w:rsidP="00F06A02">
      <w:pPr>
        <w:tabs>
          <w:tab w:val="left" w:pos="0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C7CC4" w:rsidRPr="006B55AA">
        <w:rPr>
          <w:rFonts w:ascii="Times New Roman" w:hAnsi="Times New Roman"/>
          <w:sz w:val="28"/>
          <w:szCs w:val="28"/>
        </w:rPr>
        <w:t>Одним из приоритетных направлений деятельности является правозащитная работа.</w:t>
      </w:r>
      <w:r w:rsidR="003C7CC4" w:rsidRPr="006B55AA">
        <w:rPr>
          <w:rFonts w:ascii="Times New Roman" w:hAnsi="Times New Roman"/>
          <w:sz w:val="28"/>
          <w:szCs w:val="28"/>
        </w:rPr>
        <w:tab/>
      </w:r>
    </w:p>
    <w:p w14:paraId="02892AB9" w14:textId="749247D8" w:rsidR="00390DBD" w:rsidRPr="006B55AA" w:rsidRDefault="00390DBD" w:rsidP="00F06A02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>В 2022 году правозащитная работа Территориальной организации профсоюза работников строительства и промышленности строительных материалов включала в себя контроль за соблюдением трудового законодательства по обращениям членов профсоюза, организацию судебной защиты членов профсоюза, оказание консультативной юридической помощи первичным профсоюзным организациям и рядовым членам профсоюза.</w:t>
      </w:r>
    </w:p>
    <w:p w14:paraId="6338BE44" w14:textId="77777777" w:rsidR="00390DBD" w:rsidRPr="006B55AA" w:rsidRDefault="00390DBD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B55AA">
        <w:rPr>
          <w:rFonts w:ascii="Times New Roman" w:hAnsi="Times New Roman"/>
          <w:bCs/>
          <w:sz w:val="28"/>
          <w:szCs w:val="28"/>
        </w:rPr>
        <w:t>В период с января 2022 по январь 2023 г.  членам профсоюза была оказана следующая правовая помощь:</w:t>
      </w:r>
    </w:p>
    <w:p w14:paraId="12E8265A" w14:textId="77777777" w:rsidR="00390DBD" w:rsidRPr="006B55AA" w:rsidRDefault="00390DBD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>- Принято по вопросам трудового законодательства  - 442 члена профсоюза;</w:t>
      </w:r>
    </w:p>
    <w:p w14:paraId="6F140789" w14:textId="77777777" w:rsidR="00390DBD" w:rsidRPr="006B55AA" w:rsidRDefault="00390DBD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>- Рассмотрено писем (обращений) – 15</w:t>
      </w:r>
    </w:p>
    <w:p w14:paraId="6E71FF7D" w14:textId="77777777" w:rsidR="00390DBD" w:rsidRPr="006B55AA" w:rsidRDefault="00390DBD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>- Восстановлено нарушенных прав через суд – 2 человека на сумму более 1 млн. руб.</w:t>
      </w:r>
    </w:p>
    <w:p w14:paraId="26634DD5" w14:textId="5CFC8E98" w:rsidR="00390DBD" w:rsidRPr="006B55AA" w:rsidRDefault="00390DBD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>- Проведен</w:t>
      </w:r>
      <w:r w:rsidR="00B20AC4">
        <w:rPr>
          <w:rFonts w:ascii="Times New Roman" w:hAnsi="Times New Roman"/>
          <w:sz w:val="28"/>
          <w:szCs w:val="28"/>
        </w:rPr>
        <w:t>ы</w:t>
      </w:r>
      <w:r w:rsidRPr="006B55AA">
        <w:rPr>
          <w:rFonts w:ascii="Times New Roman" w:hAnsi="Times New Roman"/>
          <w:sz w:val="28"/>
          <w:szCs w:val="28"/>
        </w:rPr>
        <w:t xml:space="preserve"> проверк</w:t>
      </w:r>
      <w:r w:rsidR="00B20AC4">
        <w:rPr>
          <w:rFonts w:ascii="Times New Roman" w:hAnsi="Times New Roman"/>
          <w:sz w:val="28"/>
          <w:szCs w:val="28"/>
        </w:rPr>
        <w:t>и</w:t>
      </w:r>
      <w:r w:rsidRPr="006B55AA">
        <w:rPr>
          <w:rFonts w:ascii="Times New Roman" w:hAnsi="Times New Roman"/>
          <w:sz w:val="28"/>
          <w:szCs w:val="28"/>
        </w:rPr>
        <w:t xml:space="preserve"> соблюдения трудового законодательства по заявлени</w:t>
      </w:r>
      <w:r w:rsidR="00B20AC4">
        <w:rPr>
          <w:rFonts w:ascii="Times New Roman" w:hAnsi="Times New Roman"/>
          <w:sz w:val="28"/>
          <w:szCs w:val="28"/>
        </w:rPr>
        <w:t>ям</w:t>
      </w:r>
      <w:r w:rsidRPr="006B55AA">
        <w:rPr>
          <w:rFonts w:ascii="Times New Roman" w:hAnsi="Times New Roman"/>
          <w:sz w:val="28"/>
          <w:szCs w:val="28"/>
        </w:rPr>
        <w:t xml:space="preserve"> работник</w:t>
      </w:r>
      <w:r w:rsidR="00B20AC4">
        <w:rPr>
          <w:rFonts w:ascii="Times New Roman" w:hAnsi="Times New Roman"/>
          <w:sz w:val="28"/>
          <w:szCs w:val="28"/>
        </w:rPr>
        <w:t>ов</w:t>
      </w:r>
      <w:r w:rsidRPr="006B55AA">
        <w:rPr>
          <w:rFonts w:ascii="Times New Roman" w:hAnsi="Times New Roman"/>
          <w:sz w:val="28"/>
          <w:szCs w:val="28"/>
        </w:rPr>
        <w:t>.</w:t>
      </w:r>
    </w:p>
    <w:p w14:paraId="4AAD9BC0" w14:textId="77777777" w:rsidR="00390DBD" w:rsidRPr="006B55AA" w:rsidRDefault="00390DBD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 xml:space="preserve">В 2022 году в условиях неблагоприятной экономической и внешнеполитической обстановки особое внимание уделялось консультативной помощи членам профсоюза и профсоюзному активу по вопросам применения норм трудового законодательства, связанных с </w:t>
      </w:r>
      <w:r w:rsidRPr="006B55AA">
        <w:rPr>
          <w:rFonts w:ascii="Times New Roman" w:hAnsi="Times New Roman"/>
          <w:b/>
          <w:bCs/>
          <w:sz w:val="28"/>
          <w:szCs w:val="28"/>
        </w:rPr>
        <w:lastRenderedPageBreak/>
        <w:t>частичной мобилизацией и военным учетом</w:t>
      </w:r>
      <w:r w:rsidRPr="006B55AA">
        <w:rPr>
          <w:rFonts w:ascii="Times New Roman" w:hAnsi="Times New Roman"/>
          <w:sz w:val="28"/>
          <w:szCs w:val="28"/>
        </w:rPr>
        <w:t>. В связи с этим, в Территориальную организацию профсоюза работников строительства и промышленности строительных материалов поступали многочисленные обращения граждан и представителей первичных профсоюзных организаций (как устные, так и поступившие на электронную почту нашего профсоюза).</w:t>
      </w:r>
    </w:p>
    <w:p w14:paraId="013CF782" w14:textId="77777777" w:rsidR="00390DBD" w:rsidRPr="006B55AA" w:rsidRDefault="00390DBD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 xml:space="preserve">  Не прекращали поступать и вопросы касающиеся основания и порядка расторжения трудового договора, льгот и гарантий при увольнении работника по инициативе работодателя, ответственности работодателя за задержку выплаты заработной платы. </w:t>
      </w:r>
    </w:p>
    <w:p w14:paraId="1AEFF924" w14:textId="2FE2C25D" w:rsidR="00390DBD" w:rsidRPr="006B55AA" w:rsidRDefault="00390DBD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 xml:space="preserve">В период 2022 года правовая инспекция приняла активное участие в более  чем 13 судебных заседаниях Преображенского районного суда г.Москвы и Московского городского суда по рассмотрению  4 индивидуальных трудовых споров (АО </w:t>
      </w:r>
      <w:r w:rsidR="00452B3D">
        <w:rPr>
          <w:rFonts w:ascii="Times New Roman" w:hAnsi="Times New Roman"/>
          <w:sz w:val="28"/>
          <w:szCs w:val="28"/>
        </w:rPr>
        <w:t>«</w:t>
      </w:r>
      <w:r w:rsidRPr="006B55AA">
        <w:rPr>
          <w:rFonts w:ascii="Times New Roman" w:hAnsi="Times New Roman"/>
          <w:sz w:val="28"/>
          <w:szCs w:val="28"/>
        </w:rPr>
        <w:t>Мосотделстрой №1»). К участию в судебных заседаниях  в интересах членов профсоюза правовой инспекцией было подготовлено более 30 процессуальных документов</w:t>
      </w:r>
      <w:r w:rsidR="007D3C31">
        <w:rPr>
          <w:rFonts w:ascii="Times New Roman" w:hAnsi="Times New Roman"/>
          <w:sz w:val="28"/>
          <w:szCs w:val="28"/>
        </w:rPr>
        <w:t>.</w:t>
      </w:r>
      <w:r w:rsidRPr="006B55AA">
        <w:rPr>
          <w:rFonts w:ascii="Times New Roman" w:hAnsi="Times New Roman"/>
          <w:sz w:val="28"/>
          <w:szCs w:val="28"/>
        </w:rPr>
        <w:t xml:space="preserve"> </w:t>
      </w:r>
      <w:r w:rsidR="007D3C31">
        <w:rPr>
          <w:rFonts w:ascii="Times New Roman" w:hAnsi="Times New Roman"/>
          <w:sz w:val="28"/>
          <w:szCs w:val="28"/>
        </w:rPr>
        <w:t>Все исковые требования членов профсоюза, подготовленные правовой инспекцией Профсоюза строителей г. Москвы, были удовлетворены в полном объеме и их законность подтверждена решениями вышестоящего суда.</w:t>
      </w:r>
    </w:p>
    <w:p w14:paraId="2EF49B4A" w14:textId="37D50905" w:rsidR="00390DBD" w:rsidRPr="006B55AA" w:rsidRDefault="00390DBD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>Многочисленные изменения законодательства, вступившие в силу в 2022</w:t>
      </w:r>
      <w:r w:rsidR="00E162EE">
        <w:rPr>
          <w:rFonts w:ascii="Times New Roman" w:hAnsi="Times New Roman"/>
          <w:sz w:val="28"/>
          <w:szCs w:val="28"/>
        </w:rPr>
        <w:t xml:space="preserve"> </w:t>
      </w:r>
      <w:r w:rsidRPr="006B55AA">
        <w:rPr>
          <w:rFonts w:ascii="Times New Roman" w:hAnsi="Times New Roman"/>
          <w:sz w:val="28"/>
          <w:szCs w:val="28"/>
        </w:rPr>
        <w:t xml:space="preserve">году,  вызвали необходимость экспертизы, разработки и подготовки целого ряда локальных нормативных актов. Так, например, правовая инспекция провела огромную работу в связи с изменениями, внесенными в Федеральный  закон "О персональных данных". </w:t>
      </w:r>
    </w:p>
    <w:p w14:paraId="78F62605" w14:textId="49483E1B" w:rsidR="00390DBD" w:rsidRPr="006B55AA" w:rsidRDefault="00390DBD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>Особое внимание правовая инспекция уделяла участию в работе по заключению коллективных договоров и внесени</w:t>
      </w:r>
      <w:r w:rsidR="00E162EE">
        <w:rPr>
          <w:rFonts w:ascii="Times New Roman" w:hAnsi="Times New Roman"/>
          <w:sz w:val="28"/>
          <w:szCs w:val="28"/>
        </w:rPr>
        <w:t>ю</w:t>
      </w:r>
      <w:r w:rsidRPr="006B55AA">
        <w:rPr>
          <w:rFonts w:ascii="Times New Roman" w:hAnsi="Times New Roman"/>
          <w:sz w:val="28"/>
          <w:szCs w:val="28"/>
        </w:rPr>
        <w:t xml:space="preserve"> изменений и дополнений в действующие коллективные договоры, осуществлению экспертизы принимаемых условий коллективных договоров. </w:t>
      </w:r>
    </w:p>
    <w:p w14:paraId="161D7A3E" w14:textId="3F1A5033" w:rsidR="00390DBD" w:rsidRPr="006B55AA" w:rsidRDefault="00390DBD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 xml:space="preserve">Также, правовой инспекцией в 2022 году оказывалась </w:t>
      </w:r>
      <w:r w:rsidR="007D3C31">
        <w:rPr>
          <w:rFonts w:ascii="Times New Roman" w:hAnsi="Times New Roman"/>
          <w:sz w:val="28"/>
          <w:szCs w:val="28"/>
        </w:rPr>
        <w:t>методическая</w:t>
      </w:r>
      <w:r w:rsidRPr="006B55AA">
        <w:rPr>
          <w:rFonts w:ascii="Times New Roman" w:hAnsi="Times New Roman"/>
          <w:sz w:val="28"/>
          <w:szCs w:val="28"/>
        </w:rPr>
        <w:t xml:space="preserve"> помощь первичным профсоюзным организациям по составлению и </w:t>
      </w:r>
      <w:r w:rsidRPr="006B55AA">
        <w:rPr>
          <w:rFonts w:ascii="Times New Roman" w:hAnsi="Times New Roman"/>
          <w:sz w:val="28"/>
          <w:szCs w:val="28"/>
        </w:rPr>
        <w:lastRenderedPageBreak/>
        <w:t>оформлению</w:t>
      </w:r>
      <w:r w:rsidR="007D3C31">
        <w:rPr>
          <w:rFonts w:ascii="Times New Roman" w:hAnsi="Times New Roman"/>
          <w:sz w:val="28"/>
          <w:szCs w:val="28"/>
        </w:rPr>
        <w:t xml:space="preserve"> документов</w:t>
      </w:r>
      <w:r w:rsidRPr="006B55AA">
        <w:rPr>
          <w:rFonts w:ascii="Times New Roman" w:hAnsi="Times New Roman"/>
          <w:sz w:val="28"/>
          <w:szCs w:val="28"/>
        </w:rPr>
        <w:t xml:space="preserve">, необходимых в текущей работе профсоюза, а также </w:t>
      </w:r>
      <w:r w:rsidR="007D3C31">
        <w:rPr>
          <w:rFonts w:ascii="Times New Roman" w:hAnsi="Times New Roman"/>
          <w:sz w:val="28"/>
          <w:szCs w:val="28"/>
        </w:rPr>
        <w:t>для направления в органы государственной власти.</w:t>
      </w:r>
    </w:p>
    <w:p w14:paraId="0EFBE9D6" w14:textId="77777777" w:rsidR="004127CA" w:rsidRPr="006B55AA" w:rsidRDefault="004127CA" w:rsidP="00F06A02">
      <w:pPr>
        <w:shd w:val="clear" w:color="auto" w:fill="FFFFFF"/>
        <w:spacing w:before="40" w:after="4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 xml:space="preserve">Информационная работа является важной сферой деятельности профсоюза. </w:t>
      </w:r>
    </w:p>
    <w:p w14:paraId="71466B44" w14:textId="77777777" w:rsidR="004127CA" w:rsidRPr="006B55AA" w:rsidRDefault="004127CA" w:rsidP="00F06A02">
      <w:pPr>
        <w:shd w:val="clear" w:color="auto" w:fill="FFFFFF"/>
        <w:spacing w:before="40" w:after="4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B55AA">
        <w:rPr>
          <w:rFonts w:ascii="Times New Roman" w:hAnsi="Times New Roman"/>
          <w:color w:val="000000"/>
          <w:sz w:val="28"/>
          <w:szCs w:val="28"/>
        </w:rPr>
        <w:t xml:space="preserve">   </w:t>
      </w:r>
      <w:r w:rsidRPr="006B55AA">
        <w:rPr>
          <w:rFonts w:ascii="Times New Roman" w:hAnsi="Times New Roman"/>
          <w:color w:val="000000"/>
          <w:sz w:val="28"/>
          <w:szCs w:val="28"/>
        </w:rPr>
        <w:tab/>
        <w:t xml:space="preserve">Сайт МГК профсоюза существует с 2006 года. В 2016 году сайт был модернизирован и адаптирован под современные реалии. За эти годы он стал полноценным информационным ресурсом. Сегодня на нем размещаются новости, материалы президиумов и пленумов МГК профсоюза, многочисленные ссылки на необходимые в работе профактива документы и материалы, это освещение вопросов социального партнерства и регулирования социально-трудовых отношений, рубрики по мотивации членства в профсоюзах, работе с молодежью, диалогу с социальными партнерами, обзоры нового в законодательстве, даются ответы на вопросы, интересующие членов профсоюза. </w:t>
      </w:r>
    </w:p>
    <w:p w14:paraId="358DF635" w14:textId="1E821387" w:rsidR="004127CA" w:rsidRPr="006B55AA" w:rsidRDefault="004127CA" w:rsidP="00F06A02">
      <w:pPr>
        <w:shd w:val="clear" w:color="auto" w:fill="FFFFFF"/>
        <w:spacing w:before="40" w:after="4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>Также Профсоюз строителей Москвы ведет свои группы в социальных сетях, таких как:</w:t>
      </w:r>
      <w:r w:rsidR="00390DBD" w:rsidRPr="006B55AA">
        <w:rPr>
          <w:rFonts w:ascii="Times New Roman" w:hAnsi="Times New Roman"/>
          <w:sz w:val="28"/>
          <w:szCs w:val="28"/>
        </w:rPr>
        <w:t xml:space="preserve"> Телеграм</w:t>
      </w:r>
      <w:r w:rsidRPr="006B55AA">
        <w:rPr>
          <w:rFonts w:ascii="Times New Roman" w:hAnsi="Times New Roman"/>
          <w:sz w:val="28"/>
          <w:szCs w:val="28"/>
        </w:rPr>
        <w:t>, Одноклассники, ВКонтакте. Вступайте в эти группы сами</w:t>
      </w:r>
      <w:r w:rsidR="00912342">
        <w:rPr>
          <w:rFonts w:ascii="Times New Roman" w:hAnsi="Times New Roman"/>
          <w:sz w:val="28"/>
          <w:szCs w:val="28"/>
        </w:rPr>
        <w:t>, информируйте работодателей о нашей деятельности</w:t>
      </w:r>
      <w:r w:rsidRPr="006B55AA">
        <w:rPr>
          <w:rFonts w:ascii="Times New Roman" w:hAnsi="Times New Roman"/>
          <w:sz w:val="28"/>
          <w:szCs w:val="28"/>
        </w:rPr>
        <w:t xml:space="preserve"> и приглашайте своих членов профсоюза,</w:t>
      </w:r>
      <w:r w:rsidR="00912342">
        <w:rPr>
          <w:rFonts w:ascii="Times New Roman" w:hAnsi="Times New Roman"/>
          <w:sz w:val="28"/>
          <w:szCs w:val="28"/>
        </w:rPr>
        <w:t xml:space="preserve"> </w:t>
      </w:r>
      <w:r w:rsidRPr="006B55AA">
        <w:rPr>
          <w:rFonts w:ascii="Times New Roman" w:hAnsi="Times New Roman"/>
          <w:sz w:val="28"/>
          <w:szCs w:val="28"/>
        </w:rPr>
        <w:t>там можно узнать много интересного о профсоюзной жизни строительной отрасли города Москвы. Воспользуйтесь профсоюзной газетой «Солидарность», которую мы выписываем в достаточном</w:t>
      </w:r>
      <w:r w:rsidR="00570872">
        <w:rPr>
          <w:rFonts w:ascii="Times New Roman" w:hAnsi="Times New Roman"/>
          <w:sz w:val="28"/>
          <w:szCs w:val="28"/>
        </w:rPr>
        <w:t xml:space="preserve"> количестве</w:t>
      </w:r>
      <w:r w:rsidR="002B2E19">
        <w:rPr>
          <w:rFonts w:ascii="Times New Roman" w:hAnsi="Times New Roman"/>
          <w:sz w:val="28"/>
          <w:szCs w:val="28"/>
        </w:rPr>
        <w:t>;</w:t>
      </w:r>
      <w:r w:rsidRPr="006B55AA">
        <w:rPr>
          <w:rFonts w:ascii="Times New Roman" w:hAnsi="Times New Roman"/>
          <w:sz w:val="28"/>
          <w:szCs w:val="28"/>
        </w:rPr>
        <w:t xml:space="preserve"> освеща</w:t>
      </w:r>
      <w:r w:rsidR="00570872">
        <w:rPr>
          <w:rFonts w:ascii="Times New Roman" w:hAnsi="Times New Roman"/>
          <w:sz w:val="28"/>
          <w:szCs w:val="28"/>
        </w:rPr>
        <w:t>ем</w:t>
      </w:r>
      <w:r w:rsidRPr="006B55AA">
        <w:rPr>
          <w:rFonts w:ascii="Times New Roman" w:hAnsi="Times New Roman"/>
          <w:sz w:val="28"/>
          <w:szCs w:val="28"/>
        </w:rPr>
        <w:t xml:space="preserve"> и пропагандир</w:t>
      </w:r>
      <w:r w:rsidR="00570872">
        <w:rPr>
          <w:rFonts w:ascii="Times New Roman" w:hAnsi="Times New Roman"/>
          <w:sz w:val="28"/>
          <w:szCs w:val="28"/>
        </w:rPr>
        <w:t>уем</w:t>
      </w:r>
      <w:r w:rsidRPr="006B55AA">
        <w:rPr>
          <w:rFonts w:ascii="Times New Roman" w:hAnsi="Times New Roman"/>
          <w:sz w:val="28"/>
          <w:szCs w:val="28"/>
        </w:rPr>
        <w:t xml:space="preserve"> деятельность Профсоюза строителей Москвы, используя для этого все возможные средства массовой информаци</w:t>
      </w:r>
      <w:r w:rsidR="00F86EF2">
        <w:rPr>
          <w:rFonts w:ascii="Times New Roman" w:hAnsi="Times New Roman"/>
          <w:sz w:val="28"/>
          <w:szCs w:val="28"/>
        </w:rPr>
        <w:t>и, в том числе газету «Московская перспектива».</w:t>
      </w:r>
    </w:p>
    <w:p w14:paraId="222B1550" w14:textId="6DF5F565" w:rsidR="004127CA" w:rsidRPr="006B55AA" w:rsidRDefault="004127CA" w:rsidP="00F06A02">
      <w:pPr>
        <w:shd w:val="clear" w:color="auto" w:fill="FFFFFF"/>
        <w:spacing w:before="40" w:after="4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t>С учетом современных тенденций адаптации под электронные форматы был разработан традиционный логотип Профсоюза строителей Москвы. Фирменный стиль стал основой для разработки брендированной продукции</w:t>
      </w:r>
      <w:r w:rsidR="00570872">
        <w:rPr>
          <w:rFonts w:ascii="Times New Roman" w:hAnsi="Times New Roman"/>
          <w:sz w:val="28"/>
          <w:szCs w:val="28"/>
        </w:rPr>
        <w:t xml:space="preserve">, </w:t>
      </w:r>
      <w:r w:rsidRPr="006B55AA">
        <w:rPr>
          <w:rFonts w:ascii="Times New Roman" w:hAnsi="Times New Roman"/>
          <w:sz w:val="28"/>
          <w:szCs w:val="28"/>
        </w:rPr>
        <w:t xml:space="preserve"> а также стал основой для дизайна страниц в социальных сетях. </w:t>
      </w:r>
    </w:p>
    <w:p w14:paraId="69DD7188" w14:textId="77777777" w:rsidR="004127CA" w:rsidRPr="006B55AA" w:rsidRDefault="004127CA" w:rsidP="00F06A02">
      <w:pPr>
        <w:shd w:val="clear" w:color="auto" w:fill="FFFFFF"/>
        <w:spacing w:before="40" w:after="4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55AA">
        <w:rPr>
          <w:rFonts w:ascii="Times New Roman" w:hAnsi="Times New Roman"/>
          <w:sz w:val="28"/>
          <w:szCs w:val="28"/>
        </w:rPr>
        <w:lastRenderedPageBreak/>
        <w:t>В целях развития позитивного имиджа Профсоюза строителей Москвы нами создаются видео и фотообзоры крупных мероприятий, проводимых в рамках исполнения Плана работ на год.</w:t>
      </w:r>
    </w:p>
    <w:p w14:paraId="6F595594" w14:textId="77777777" w:rsidR="004127CA" w:rsidRPr="00A620C5" w:rsidRDefault="004127CA" w:rsidP="00F06A02">
      <w:pPr>
        <w:pStyle w:val="a4"/>
        <w:spacing w:before="40" w:beforeAutospacing="0" w:after="40" w:afterAutospacing="0" w:line="360" w:lineRule="auto"/>
        <w:ind w:firstLine="708"/>
        <w:jc w:val="both"/>
        <w:rPr>
          <w:sz w:val="28"/>
          <w:szCs w:val="28"/>
        </w:rPr>
      </w:pPr>
      <w:r w:rsidRPr="00A620C5">
        <w:rPr>
          <w:sz w:val="28"/>
          <w:szCs w:val="28"/>
        </w:rPr>
        <w:t>Ежегодно в Московской Федерации профсоюзов проходит конкурс на лучшую организацию информационной работы среди членских организаций в котором мы непосредственно принимаем активное участие и занимаем призовые места.</w:t>
      </w:r>
    </w:p>
    <w:p w14:paraId="16133CCF" w14:textId="1AC2735E" w:rsidR="004B2537" w:rsidRPr="004B2537" w:rsidRDefault="004B2537" w:rsidP="00F06A02">
      <w:pPr>
        <w:pStyle w:val="a4"/>
        <w:spacing w:before="40" w:beforeAutospacing="0" w:after="4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90DBD">
        <w:rPr>
          <w:sz w:val="28"/>
          <w:szCs w:val="28"/>
        </w:rPr>
        <w:t>декабре</w:t>
      </w:r>
      <w:r>
        <w:rPr>
          <w:sz w:val="28"/>
          <w:szCs w:val="28"/>
        </w:rPr>
        <w:t xml:space="preserve"> 2022 года Профсоюз строителей Москвы подал заявку на участие в конкурсе МФП на лучшую организацию информационной работы за 202</w:t>
      </w:r>
      <w:r w:rsidR="00390DBD">
        <w:rPr>
          <w:sz w:val="28"/>
          <w:szCs w:val="28"/>
        </w:rPr>
        <w:t>2</w:t>
      </w:r>
      <w:r>
        <w:rPr>
          <w:sz w:val="28"/>
          <w:szCs w:val="28"/>
        </w:rPr>
        <w:t xml:space="preserve"> год среди членских организаций МФП в номинаци</w:t>
      </w:r>
      <w:r w:rsidR="00390DBD">
        <w:rPr>
          <w:sz w:val="28"/>
          <w:szCs w:val="28"/>
        </w:rPr>
        <w:t>и</w:t>
      </w:r>
      <w:r>
        <w:rPr>
          <w:sz w:val="28"/>
          <w:szCs w:val="28"/>
        </w:rPr>
        <w:t xml:space="preserve">: «Профсоюзный </w:t>
      </w:r>
      <w:r>
        <w:rPr>
          <w:sz w:val="28"/>
          <w:szCs w:val="28"/>
          <w:lang w:val="en-US"/>
        </w:rPr>
        <w:t>SMM</w:t>
      </w:r>
      <w:r>
        <w:rPr>
          <w:sz w:val="28"/>
          <w:szCs w:val="28"/>
        </w:rPr>
        <w:t>».</w:t>
      </w:r>
    </w:p>
    <w:p w14:paraId="466F1C1B" w14:textId="77777777" w:rsidR="005B2255" w:rsidRPr="00C1142C" w:rsidRDefault="005B2255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Молодежная политика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C1142C">
        <w:rPr>
          <w:rFonts w:ascii="Times New Roman" w:hAnsi="Times New Roman"/>
          <w:sz w:val="28"/>
          <w:szCs w:val="28"/>
        </w:rPr>
        <w:t>наиважнейш</w:t>
      </w:r>
      <w:r>
        <w:rPr>
          <w:rFonts w:ascii="Times New Roman" w:hAnsi="Times New Roman"/>
          <w:sz w:val="28"/>
          <w:szCs w:val="28"/>
        </w:rPr>
        <w:t>ее</w:t>
      </w:r>
      <w:r w:rsidRPr="00C1142C">
        <w:rPr>
          <w:rFonts w:ascii="Times New Roman" w:hAnsi="Times New Roman"/>
          <w:sz w:val="28"/>
          <w:szCs w:val="28"/>
        </w:rPr>
        <w:t xml:space="preserve"> направление деятельности профсоюзов. </w:t>
      </w:r>
    </w:p>
    <w:p w14:paraId="2F9607AF" w14:textId="77777777" w:rsidR="005B2255" w:rsidRPr="00C1142C" w:rsidRDefault="005B2255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C1142C">
        <w:rPr>
          <w:rFonts w:ascii="Times New Roman" w:hAnsi="Times New Roman"/>
          <w:sz w:val="28"/>
          <w:szCs w:val="28"/>
        </w:rPr>
        <w:t>В целях проведения молодежной политики при Московском городском комитете Территориальной организации профсоюза был создан Молодежный совет</w:t>
      </w:r>
      <w:r>
        <w:rPr>
          <w:rFonts w:ascii="Times New Roman" w:hAnsi="Times New Roman"/>
          <w:sz w:val="28"/>
          <w:szCs w:val="28"/>
        </w:rPr>
        <w:t>.</w:t>
      </w:r>
      <w:r w:rsidRPr="00C1142C">
        <w:rPr>
          <w:rFonts w:ascii="Times New Roman" w:hAnsi="Times New Roman"/>
          <w:sz w:val="28"/>
          <w:szCs w:val="28"/>
        </w:rPr>
        <w:t xml:space="preserve"> </w:t>
      </w:r>
    </w:p>
    <w:p w14:paraId="29B1902E" w14:textId="77777777" w:rsidR="005B2255" w:rsidRPr="00C1142C" w:rsidRDefault="005B2255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color w:val="000000"/>
          <w:sz w:val="28"/>
          <w:szCs w:val="28"/>
        </w:rPr>
        <w:t xml:space="preserve">27 апреля 2022 года при поддержке Департамента градостроительной политики </w:t>
      </w:r>
      <w:r>
        <w:rPr>
          <w:rFonts w:ascii="Times New Roman" w:hAnsi="Times New Roman"/>
          <w:color w:val="000000"/>
          <w:sz w:val="28"/>
          <w:szCs w:val="28"/>
        </w:rPr>
        <w:t>была организована и проведена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конференция Строй-Event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В рамках </w:t>
      </w:r>
      <w:r>
        <w:rPr>
          <w:rFonts w:ascii="Times New Roman" w:hAnsi="Times New Roman"/>
          <w:color w:val="000000"/>
          <w:sz w:val="28"/>
          <w:szCs w:val="28"/>
        </w:rPr>
        <w:t>которой были рассмотрены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вопрос</w:t>
      </w:r>
      <w:r>
        <w:rPr>
          <w:rFonts w:ascii="Times New Roman" w:hAnsi="Times New Roman"/>
          <w:color w:val="000000"/>
          <w:sz w:val="28"/>
          <w:szCs w:val="28"/>
        </w:rPr>
        <w:t xml:space="preserve">ы развития </w:t>
      </w:r>
      <w:r w:rsidRPr="00C1142C">
        <w:rPr>
          <w:rFonts w:ascii="Times New Roman" w:hAnsi="Times New Roman"/>
          <w:color w:val="000000"/>
          <w:sz w:val="28"/>
          <w:szCs w:val="28"/>
        </w:rPr>
        <w:t>молодежн</w:t>
      </w:r>
      <w:r>
        <w:rPr>
          <w:rFonts w:ascii="Times New Roman" w:hAnsi="Times New Roman"/>
          <w:color w:val="000000"/>
          <w:sz w:val="28"/>
          <w:szCs w:val="28"/>
        </w:rPr>
        <w:t>ой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 политик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профсоюзе, а также 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технологии информационного моделирования.</w:t>
      </w:r>
    </w:p>
    <w:p w14:paraId="1BF4F2C1" w14:textId="2F72F7AD" w:rsidR="005B2255" w:rsidRPr="00C1142C" w:rsidRDefault="005B2255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Молодежный совет </w:t>
      </w:r>
      <w:r w:rsidR="00465765">
        <w:rPr>
          <w:rFonts w:ascii="Times New Roman" w:hAnsi="Times New Roman"/>
          <w:sz w:val="28"/>
          <w:szCs w:val="28"/>
        </w:rPr>
        <w:t>П</w:t>
      </w:r>
      <w:r w:rsidRPr="00C1142C">
        <w:rPr>
          <w:rFonts w:ascii="Times New Roman" w:hAnsi="Times New Roman"/>
          <w:sz w:val="28"/>
          <w:szCs w:val="28"/>
        </w:rPr>
        <w:t xml:space="preserve">рофсоюза строителей </w:t>
      </w:r>
      <w:r>
        <w:rPr>
          <w:rFonts w:ascii="Times New Roman" w:hAnsi="Times New Roman"/>
          <w:sz w:val="28"/>
          <w:szCs w:val="28"/>
        </w:rPr>
        <w:t>стал активным участником всех мероприятий, проводимых</w:t>
      </w:r>
      <w:r w:rsidRPr="00C1142C">
        <w:rPr>
          <w:rFonts w:ascii="Times New Roman" w:hAnsi="Times New Roman"/>
          <w:sz w:val="28"/>
          <w:szCs w:val="28"/>
        </w:rPr>
        <w:t xml:space="preserve"> Московской </w:t>
      </w:r>
      <w:r>
        <w:rPr>
          <w:rFonts w:ascii="Times New Roman" w:hAnsi="Times New Roman"/>
          <w:sz w:val="28"/>
          <w:szCs w:val="28"/>
        </w:rPr>
        <w:t>Ф</w:t>
      </w:r>
      <w:r w:rsidRPr="00C1142C">
        <w:rPr>
          <w:rFonts w:ascii="Times New Roman" w:hAnsi="Times New Roman"/>
          <w:sz w:val="28"/>
          <w:szCs w:val="28"/>
        </w:rPr>
        <w:t>едераци</w:t>
      </w:r>
      <w:r>
        <w:rPr>
          <w:rFonts w:ascii="Times New Roman" w:hAnsi="Times New Roman"/>
          <w:sz w:val="28"/>
          <w:szCs w:val="28"/>
        </w:rPr>
        <w:t>ей</w:t>
      </w:r>
      <w:r w:rsidRPr="00C1142C">
        <w:rPr>
          <w:rFonts w:ascii="Times New Roman" w:hAnsi="Times New Roman"/>
          <w:sz w:val="28"/>
          <w:szCs w:val="28"/>
        </w:rPr>
        <w:t xml:space="preserve"> профсоюз</w:t>
      </w:r>
      <w:r>
        <w:rPr>
          <w:rFonts w:ascii="Times New Roman" w:hAnsi="Times New Roman"/>
          <w:sz w:val="28"/>
          <w:szCs w:val="28"/>
        </w:rPr>
        <w:t>ов, о</w:t>
      </w:r>
      <w:r w:rsidRPr="00C1142C">
        <w:rPr>
          <w:rFonts w:ascii="Times New Roman" w:hAnsi="Times New Roman"/>
          <w:sz w:val="28"/>
          <w:szCs w:val="28"/>
        </w:rPr>
        <w:t xml:space="preserve">дним из </w:t>
      </w:r>
      <w:r>
        <w:rPr>
          <w:rFonts w:ascii="Times New Roman" w:hAnsi="Times New Roman"/>
          <w:sz w:val="28"/>
          <w:szCs w:val="28"/>
        </w:rPr>
        <w:t>которых</w:t>
      </w:r>
      <w:r w:rsidRPr="00C1142C">
        <w:rPr>
          <w:rFonts w:ascii="Times New Roman" w:hAnsi="Times New Roman"/>
          <w:sz w:val="28"/>
          <w:szCs w:val="28"/>
        </w:rPr>
        <w:t xml:space="preserve"> стал Молодежный туристический слет</w:t>
      </w:r>
      <w:r>
        <w:rPr>
          <w:rFonts w:ascii="Times New Roman" w:hAnsi="Times New Roman"/>
          <w:color w:val="000000"/>
          <w:sz w:val="28"/>
          <w:szCs w:val="28"/>
        </w:rPr>
        <w:t xml:space="preserve">, по итогам которого </w:t>
      </w:r>
      <w:r w:rsidR="008D18F9">
        <w:rPr>
          <w:rFonts w:ascii="Times New Roman" w:hAnsi="Times New Roman"/>
          <w:color w:val="000000"/>
          <w:sz w:val="28"/>
          <w:szCs w:val="28"/>
        </w:rPr>
        <w:t xml:space="preserve">наш Совет </w:t>
      </w:r>
      <w:r>
        <w:rPr>
          <w:rFonts w:ascii="Times New Roman" w:hAnsi="Times New Roman"/>
          <w:color w:val="000000"/>
          <w:sz w:val="28"/>
          <w:szCs w:val="28"/>
        </w:rPr>
        <w:t xml:space="preserve">занял первое место. </w:t>
      </w:r>
    </w:p>
    <w:p w14:paraId="1F1198E0" w14:textId="4DD73092" w:rsidR="005B2255" w:rsidRPr="00C1142C" w:rsidRDefault="005B2255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color w:val="000000"/>
          <w:sz w:val="28"/>
          <w:szCs w:val="28"/>
        </w:rPr>
        <w:t>Началась активная работа с Агенством общественных проектов</w:t>
      </w:r>
      <w:r w:rsidR="008D18F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18F9">
        <w:rPr>
          <w:rFonts w:ascii="Times New Roman" w:hAnsi="Times New Roman"/>
          <w:color w:val="000000"/>
          <w:sz w:val="28"/>
          <w:szCs w:val="28"/>
        </w:rPr>
        <w:t>В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мероприятиях, проводимых </w:t>
      </w:r>
      <w:r w:rsidR="00465765">
        <w:rPr>
          <w:rFonts w:ascii="Times New Roman" w:hAnsi="Times New Roman"/>
          <w:color w:val="000000"/>
          <w:sz w:val="28"/>
          <w:szCs w:val="28"/>
        </w:rPr>
        <w:t>А</w:t>
      </w:r>
      <w:r w:rsidRPr="00C1142C">
        <w:rPr>
          <w:rFonts w:ascii="Times New Roman" w:hAnsi="Times New Roman"/>
          <w:color w:val="000000"/>
          <w:sz w:val="28"/>
          <w:szCs w:val="28"/>
        </w:rPr>
        <w:t>гентством привлека</w:t>
      </w:r>
      <w:r w:rsidR="00465765">
        <w:rPr>
          <w:rFonts w:ascii="Times New Roman" w:hAnsi="Times New Roman"/>
          <w:color w:val="000000"/>
          <w:sz w:val="28"/>
          <w:szCs w:val="28"/>
        </w:rPr>
        <w:t>е</w:t>
      </w:r>
      <w:r w:rsidR="008D18F9">
        <w:rPr>
          <w:rFonts w:ascii="Times New Roman" w:hAnsi="Times New Roman"/>
          <w:color w:val="000000"/>
          <w:sz w:val="28"/>
          <w:szCs w:val="28"/>
        </w:rPr>
        <w:t xml:space="preserve">тся </w:t>
      </w:r>
      <w:r w:rsidRPr="00C1142C">
        <w:rPr>
          <w:rFonts w:ascii="Times New Roman" w:hAnsi="Times New Roman"/>
          <w:color w:val="000000"/>
          <w:sz w:val="28"/>
          <w:szCs w:val="28"/>
        </w:rPr>
        <w:t>не только рабоч</w:t>
      </w:r>
      <w:r w:rsidR="008D18F9">
        <w:rPr>
          <w:rFonts w:ascii="Times New Roman" w:hAnsi="Times New Roman"/>
          <w:color w:val="000000"/>
          <w:sz w:val="28"/>
          <w:szCs w:val="28"/>
        </w:rPr>
        <w:t>ая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молодежь, но и студент</w:t>
      </w:r>
      <w:r w:rsidR="008D18F9">
        <w:rPr>
          <w:rFonts w:ascii="Times New Roman" w:hAnsi="Times New Roman"/>
          <w:color w:val="000000"/>
          <w:sz w:val="28"/>
          <w:szCs w:val="28"/>
        </w:rPr>
        <w:t>ы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строительных колледжей.</w:t>
      </w:r>
    </w:p>
    <w:p w14:paraId="4BAECE41" w14:textId="77777777" w:rsidR="008D18F9" w:rsidRPr="00C1142C" w:rsidRDefault="008D18F9" w:rsidP="008D18F9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</w:t>
      </w:r>
      <w:r w:rsidRPr="00C1142C">
        <w:rPr>
          <w:rFonts w:ascii="Times New Roman" w:hAnsi="Times New Roman"/>
          <w:sz w:val="28"/>
          <w:szCs w:val="28"/>
        </w:rPr>
        <w:tab/>
      </w:r>
      <w:r w:rsidRPr="00C1142C">
        <w:rPr>
          <w:rFonts w:ascii="Times New Roman" w:hAnsi="Times New Roman"/>
          <w:color w:val="000000"/>
          <w:sz w:val="28"/>
          <w:szCs w:val="28"/>
        </w:rPr>
        <w:t>5-6 ноября 2022 года на Центральных профсоюзных курсах Московской Федерации профсоюзов прошло выездное обучение Молодежного совета.</w:t>
      </w:r>
    </w:p>
    <w:p w14:paraId="0C2B800A" w14:textId="77777777" w:rsidR="008D18F9" w:rsidRPr="00C1142C" w:rsidRDefault="008D18F9" w:rsidP="008D18F9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Про</w:t>
      </w:r>
      <w:r w:rsidRPr="00C1142C">
        <w:rPr>
          <w:rFonts w:ascii="Times New Roman" w:hAnsi="Times New Roman"/>
          <w:color w:val="000000"/>
          <w:sz w:val="28"/>
          <w:szCs w:val="28"/>
        </w:rPr>
        <w:t>грамм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обучения </w:t>
      </w:r>
      <w:r>
        <w:rPr>
          <w:rFonts w:ascii="Times New Roman" w:hAnsi="Times New Roman"/>
          <w:color w:val="000000"/>
          <w:sz w:val="28"/>
          <w:szCs w:val="28"/>
        </w:rPr>
        <w:t>включала знакомство с ролью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профсоюзов в российской истории, структуре профсоюз</w:t>
      </w:r>
      <w:r>
        <w:rPr>
          <w:rFonts w:ascii="Times New Roman" w:hAnsi="Times New Roman"/>
          <w:color w:val="000000"/>
          <w:sz w:val="28"/>
          <w:szCs w:val="28"/>
        </w:rPr>
        <w:t>ов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и молодежном профсоюзном движении. </w:t>
      </w:r>
    </w:p>
    <w:p w14:paraId="7BDBACBC" w14:textId="77777777" w:rsidR="008D18F9" w:rsidRPr="00C1142C" w:rsidRDefault="008D18F9" w:rsidP="008D18F9">
      <w:pPr>
        <w:pStyle w:val="aa"/>
        <w:spacing w:before="40" w:after="4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142C">
        <w:rPr>
          <w:rFonts w:ascii="Times New Roman" w:hAnsi="Times New Roman" w:cs="Times New Roman"/>
          <w:sz w:val="28"/>
          <w:szCs w:val="28"/>
        </w:rPr>
        <w:t>25 студентов Государственного бюджетного профессионального образовательного учреждения города Москвы «Образовательный комплекс Градостроительства «Столица»</w:t>
      </w:r>
      <w:r>
        <w:rPr>
          <w:rFonts w:ascii="Times New Roman" w:hAnsi="Times New Roman" w:cs="Times New Roman"/>
          <w:sz w:val="28"/>
          <w:szCs w:val="28"/>
        </w:rPr>
        <w:t xml:space="preserve"> прошли обучение в УИЦ МФП по программе </w:t>
      </w:r>
      <w:r w:rsidRPr="00C1142C">
        <w:rPr>
          <w:rFonts w:ascii="Times New Roman" w:hAnsi="Times New Roman" w:cs="Times New Roman"/>
          <w:sz w:val="28"/>
          <w:szCs w:val="28"/>
        </w:rPr>
        <w:t>«</w:t>
      </w:r>
      <w:r w:rsidRPr="00C1142C">
        <w:rPr>
          <w:rFonts w:ascii="Times New Roman" w:hAnsi="Times New Roman" w:cs="Times New Roman"/>
          <w:b/>
          <w:sz w:val="28"/>
          <w:szCs w:val="28"/>
        </w:rPr>
        <w:t>Организация и управление молодежными общественными объединениями</w:t>
      </w:r>
      <w:r w:rsidRPr="00C1142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1142C">
        <w:rPr>
          <w:rFonts w:ascii="Times New Roman" w:hAnsi="Times New Roman" w:cs="Times New Roman"/>
          <w:sz w:val="28"/>
          <w:szCs w:val="28"/>
        </w:rPr>
        <w:t xml:space="preserve"> направленной на формирование и развитие  у молодежного актива навыков управленческой деятельности в молодежной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229D26" w14:textId="77777777" w:rsidR="005B2255" w:rsidRPr="00C1142C" w:rsidRDefault="005B2255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color w:val="000000"/>
          <w:sz w:val="28"/>
          <w:szCs w:val="28"/>
        </w:rPr>
        <w:t xml:space="preserve">14 декабря 2022 года в центре «ПРОстранство «ЛИЦА» прошло </w:t>
      </w:r>
      <w:r>
        <w:rPr>
          <w:rFonts w:ascii="Times New Roman" w:hAnsi="Times New Roman"/>
          <w:color w:val="000000"/>
          <w:sz w:val="28"/>
          <w:szCs w:val="28"/>
        </w:rPr>
        <w:t>первое мероприятие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Молодежного совета Профсоюза строителей Москвы</w:t>
      </w:r>
      <w:r>
        <w:rPr>
          <w:rFonts w:ascii="Times New Roman" w:hAnsi="Times New Roman"/>
          <w:color w:val="000000"/>
          <w:sz w:val="28"/>
          <w:szCs w:val="28"/>
        </w:rPr>
        <w:t>, п</w:t>
      </w:r>
      <w:r w:rsidRPr="00C1142C">
        <w:rPr>
          <w:rFonts w:ascii="Times New Roman" w:hAnsi="Times New Roman"/>
          <w:color w:val="000000"/>
          <w:sz w:val="28"/>
          <w:szCs w:val="28"/>
        </w:rPr>
        <w:t>рограмм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которого включала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командообразующие конкурсы</w:t>
      </w:r>
      <w:r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Pr="00C1142C">
        <w:rPr>
          <w:rFonts w:ascii="Times New Roman" w:hAnsi="Times New Roman"/>
          <w:color w:val="000000"/>
          <w:sz w:val="28"/>
          <w:szCs w:val="28"/>
        </w:rPr>
        <w:t>интеллектуальн</w:t>
      </w:r>
      <w:r>
        <w:rPr>
          <w:rFonts w:ascii="Times New Roman" w:hAnsi="Times New Roman"/>
          <w:color w:val="000000"/>
          <w:sz w:val="28"/>
          <w:szCs w:val="28"/>
        </w:rPr>
        <w:t>ую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викторин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 КВИЗ.  </w:t>
      </w:r>
    </w:p>
    <w:p w14:paraId="27F37121" w14:textId="77777777" w:rsidR="005B2255" w:rsidRPr="00C1142C" w:rsidRDefault="005B2255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  д</w:t>
      </w:r>
      <w:r w:rsidRPr="00C1142C">
        <w:rPr>
          <w:rFonts w:ascii="Times New Roman" w:hAnsi="Times New Roman"/>
          <w:sz w:val="28"/>
          <w:szCs w:val="28"/>
        </w:rPr>
        <w:t>екабр</w:t>
      </w:r>
      <w:r>
        <w:rPr>
          <w:rFonts w:ascii="Times New Roman" w:hAnsi="Times New Roman"/>
          <w:sz w:val="28"/>
          <w:szCs w:val="28"/>
        </w:rPr>
        <w:t>е</w:t>
      </w:r>
      <w:r w:rsidRPr="00C1142C">
        <w:rPr>
          <w:rFonts w:ascii="Times New Roman" w:hAnsi="Times New Roman"/>
          <w:sz w:val="28"/>
          <w:szCs w:val="28"/>
        </w:rPr>
        <w:t xml:space="preserve"> 2022 года Президиум МГК профсоюза строителей  утвердил План работы Молодежного совета на 2023 год.</w:t>
      </w:r>
      <w:r>
        <w:rPr>
          <w:rFonts w:ascii="Times New Roman" w:hAnsi="Times New Roman"/>
          <w:sz w:val="28"/>
          <w:szCs w:val="28"/>
        </w:rPr>
        <w:t xml:space="preserve"> Выполнение которого позволит</w:t>
      </w:r>
      <w:r w:rsidRPr="00C1142C">
        <w:rPr>
          <w:rFonts w:ascii="Times New Roman" w:hAnsi="Times New Roman"/>
          <w:sz w:val="28"/>
          <w:szCs w:val="28"/>
        </w:rPr>
        <w:t xml:space="preserve"> повысить имидж профсоюза, заинтересовать и вовлечь молодежь в профсоюзную жизнь.</w:t>
      </w:r>
    </w:p>
    <w:p w14:paraId="778A35CD" w14:textId="77777777" w:rsidR="005B2255" w:rsidRDefault="005B2255" w:rsidP="00F06A02">
      <w:pPr>
        <w:pStyle w:val="aa"/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 w:cs="Times New Roman"/>
          <w:sz w:val="28"/>
          <w:szCs w:val="28"/>
        </w:rPr>
        <w:t xml:space="preserve">         Представители Молодежного совета активно включились и в спортивные мероприятия, проводимые МГК профсоюза</w:t>
      </w:r>
      <w:r>
        <w:rPr>
          <w:rFonts w:ascii="Times New Roman" w:hAnsi="Times New Roman"/>
          <w:sz w:val="28"/>
          <w:szCs w:val="28"/>
        </w:rPr>
        <w:t>.</w:t>
      </w:r>
    </w:p>
    <w:p w14:paraId="04849ED7" w14:textId="65BE1CCE" w:rsidR="00086426" w:rsidRDefault="005165C2" w:rsidP="00086426">
      <w:pPr>
        <w:pStyle w:val="aa"/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Большая работа МГК профсоюза и председателей первичных профсоюзных организаций </w:t>
      </w:r>
      <w:r w:rsidR="00086426">
        <w:rPr>
          <w:rFonts w:ascii="Times New Roman" w:hAnsi="Times New Roman"/>
          <w:sz w:val="28"/>
          <w:szCs w:val="28"/>
        </w:rPr>
        <w:t>ведется</w:t>
      </w:r>
      <w:r>
        <w:rPr>
          <w:rFonts w:ascii="Times New Roman" w:hAnsi="Times New Roman"/>
          <w:sz w:val="28"/>
          <w:szCs w:val="28"/>
        </w:rPr>
        <w:t xml:space="preserve"> совместно с Фондом ветеранов строителей Москвы</w:t>
      </w:r>
      <w:r w:rsidR="00086426">
        <w:rPr>
          <w:rFonts w:ascii="Times New Roman" w:hAnsi="Times New Roman"/>
          <w:sz w:val="28"/>
          <w:szCs w:val="28"/>
        </w:rPr>
        <w:t xml:space="preserve"> по направлениям: охрана труда и культура производства; работа с молодежью;  участие ветеранов в спортивных мероприятиях.</w:t>
      </w:r>
    </w:p>
    <w:p w14:paraId="0C3EE7EC" w14:textId="39FCA1D5" w:rsidR="005B2255" w:rsidRDefault="00086426" w:rsidP="00F06A02">
      <w:pPr>
        <w:pStyle w:val="aa"/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Ветеранам оказывается </w:t>
      </w:r>
      <w:r w:rsidR="005165C2">
        <w:rPr>
          <w:rFonts w:ascii="Times New Roman" w:hAnsi="Times New Roman"/>
          <w:sz w:val="28"/>
          <w:szCs w:val="28"/>
        </w:rPr>
        <w:t xml:space="preserve"> материальн</w:t>
      </w:r>
      <w:r>
        <w:rPr>
          <w:rFonts w:ascii="Times New Roman" w:hAnsi="Times New Roman"/>
          <w:sz w:val="28"/>
          <w:szCs w:val="28"/>
        </w:rPr>
        <w:t>ая</w:t>
      </w:r>
      <w:r w:rsidR="005165C2">
        <w:rPr>
          <w:rFonts w:ascii="Times New Roman" w:hAnsi="Times New Roman"/>
          <w:sz w:val="28"/>
          <w:szCs w:val="28"/>
        </w:rPr>
        <w:t xml:space="preserve"> помощ</w:t>
      </w:r>
      <w:r>
        <w:rPr>
          <w:rFonts w:ascii="Times New Roman" w:hAnsi="Times New Roman"/>
          <w:sz w:val="28"/>
          <w:szCs w:val="28"/>
        </w:rPr>
        <w:t>ь</w:t>
      </w:r>
      <w:r w:rsidR="005165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5165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содействие в </w:t>
      </w:r>
      <w:r w:rsidR="005165C2">
        <w:rPr>
          <w:rFonts w:ascii="Times New Roman" w:hAnsi="Times New Roman"/>
          <w:sz w:val="28"/>
          <w:szCs w:val="28"/>
        </w:rPr>
        <w:t xml:space="preserve"> санаторно-курортно</w:t>
      </w:r>
      <w:r>
        <w:rPr>
          <w:rFonts w:ascii="Times New Roman" w:hAnsi="Times New Roman"/>
          <w:sz w:val="28"/>
          <w:szCs w:val="28"/>
        </w:rPr>
        <w:t>м</w:t>
      </w:r>
      <w:r w:rsidR="005165C2">
        <w:rPr>
          <w:rFonts w:ascii="Times New Roman" w:hAnsi="Times New Roman"/>
          <w:sz w:val="28"/>
          <w:szCs w:val="28"/>
        </w:rPr>
        <w:t xml:space="preserve"> обслуживани</w:t>
      </w:r>
      <w:r>
        <w:rPr>
          <w:rFonts w:ascii="Times New Roman" w:hAnsi="Times New Roman"/>
          <w:sz w:val="28"/>
          <w:szCs w:val="28"/>
        </w:rPr>
        <w:t>и.</w:t>
      </w:r>
      <w:r w:rsidR="005165C2">
        <w:rPr>
          <w:rFonts w:ascii="Times New Roman" w:hAnsi="Times New Roman"/>
          <w:sz w:val="28"/>
          <w:szCs w:val="28"/>
        </w:rPr>
        <w:t xml:space="preserve">  </w:t>
      </w:r>
    </w:p>
    <w:p w14:paraId="6453F251" w14:textId="77777777" w:rsidR="005B2255" w:rsidRDefault="005B2255" w:rsidP="00F06A02">
      <w:pPr>
        <w:spacing w:before="40" w:after="4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Уважаемые участники Пленума!</w:t>
      </w:r>
    </w:p>
    <w:p w14:paraId="0384065D" w14:textId="77777777" w:rsidR="005B2255" w:rsidRDefault="005B2255" w:rsidP="00F06A02">
      <w:pPr>
        <w:pStyle w:val="aa"/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F557B">
        <w:rPr>
          <w:rFonts w:ascii="Times New Roman" w:hAnsi="Times New Roman"/>
          <w:sz w:val="28"/>
          <w:szCs w:val="28"/>
        </w:rPr>
        <w:t xml:space="preserve">  Между Территориальной организацией профсоюза работников строительства и промышленности строительных материалов заключен договор с АО «Санаторно-курортное объединение ФНПР «Профкурорт».</w:t>
      </w:r>
    </w:p>
    <w:p w14:paraId="7AF4D7B4" w14:textId="7BAFB50F" w:rsidR="005B2255" w:rsidRDefault="005B2255" w:rsidP="00F06A02">
      <w:pPr>
        <w:pStyle w:val="aa"/>
        <w:spacing w:before="40" w:after="4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F557B">
        <w:rPr>
          <w:rFonts w:ascii="Times New Roman" w:hAnsi="Times New Roman"/>
          <w:sz w:val="28"/>
          <w:szCs w:val="28"/>
        </w:rPr>
        <w:lastRenderedPageBreak/>
        <w:t>Каждый член профсоюза</w:t>
      </w:r>
      <w:r w:rsidR="008D18F9">
        <w:rPr>
          <w:rFonts w:ascii="Times New Roman" w:hAnsi="Times New Roman"/>
          <w:sz w:val="28"/>
          <w:szCs w:val="28"/>
        </w:rPr>
        <w:t xml:space="preserve"> </w:t>
      </w:r>
      <w:r w:rsidR="008D18F9" w:rsidRPr="007F557B">
        <w:rPr>
          <w:rFonts w:ascii="Times New Roman" w:hAnsi="Times New Roman"/>
          <w:sz w:val="28"/>
          <w:szCs w:val="28"/>
        </w:rPr>
        <w:t>строительной о</w:t>
      </w:r>
      <w:r w:rsidR="008D18F9">
        <w:rPr>
          <w:rFonts w:ascii="Times New Roman" w:hAnsi="Times New Roman"/>
          <w:sz w:val="28"/>
          <w:szCs w:val="28"/>
        </w:rPr>
        <w:t>трасли и его семья</w:t>
      </w:r>
      <w:r w:rsidRPr="007F557B">
        <w:rPr>
          <w:rFonts w:ascii="Times New Roman" w:hAnsi="Times New Roman"/>
          <w:sz w:val="28"/>
          <w:szCs w:val="28"/>
        </w:rPr>
        <w:t xml:space="preserve"> мо</w:t>
      </w:r>
      <w:r w:rsidR="008D18F9">
        <w:rPr>
          <w:rFonts w:ascii="Times New Roman" w:hAnsi="Times New Roman"/>
          <w:sz w:val="28"/>
          <w:szCs w:val="28"/>
        </w:rPr>
        <w:t>гут</w:t>
      </w:r>
      <w:r w:rsidRPr="007F557B">
        <w:rPr>
          <w:rFonts w:ascii="Times New Roman" w:hAnsi="Times New Roman"/>
          <w:sz w:val="28"/>
          <w:szCs w:val="28"/>
        </w:rPr>
        <w:t xml:space="preserve"> </w:t>
      </w:r>
      <w:r w:rsidR="008D18F9">
        <w:rPr>
          <w:rFonts w:ascii="Times New Roman" w:hAnsi="Times New Roman"/>
          <w:sz w:val="28"/>
          <w:szCs w:val="28"/>
        </w:rPr>
        <w:t xml:space="preserve">отдохнуть и пройти лечение в </w:t>
      </w:r>
      <w:r w:rsidRPr="007F557B">
        <w:rPr>
          <w:rFonts w:ascii="Times New Roman" w:hAnsi="Times New Roman"/>
          <w:sz w:val="28"/>
          <w:szCs w:val="28"/>
        </w:rPr>
        <w:t xml:space="preserve"> санатори</w:t>
      </w:r>
      <w:r w:rsidR="008D18F9">
        <w:rPr>
          <w:rFonts w:ascii="Times New Roman" w:hAnsi="Times New Roman"/>
          <w:sz w:val="28"/>
          <w:szCs w:val="28"/>
        </w:rPr>
        <w:t>ях</w:t>
      </w:r>
      <w:r w:rsidRPr="007F557B">
        <w:rPr>
          <w:rFonts w:ascii="Times New Roman" w:hAnsi="Times New Roman"/>
          <w:sz w:val="28"/>
          <w:szCs w:val="28"/>
        </w:rPr>
        <w:t xml:space="preserve"> с 20% скидкой</w:t>
      </w:r>
      <w:r>
        <w:rPr>
          <w:rFonts w:ascii="Times New Roman" w:hAnsi="Times New Roman"/>
          <w:sz w:val="28"/>
          <w:szCs w:val="28"/>
        </w:rPr>
        <w:t>.</w:t>
      </w:r>
    </w:p>
    <w:p w14:paraId="1E03FDE4" w14:textId="53162EBB" w:rsidR="005B2255" w:rsidRPr="00C1142C" w:rsidRDefault="005B2255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  </w:t>
      </w:r>
      <w:r w:rsidRPr="00C1142C">
        <w:rPr>
          <w:rFonts w:ascii="Times New Roman" w:hAnsi="Times New Roman"/>
          <w:sz w:val="28"/>
          <w:szCs w:val="28"/>
        </w:rPr>
        <w:tab/>
        <w:t>Путевки в большом количестве приобретались для работников ООО «Первый ДСК», ООО «МИП-Строй №1», АО «Мосинжпроект», ГБУ «Мосгоргеотрест»,  АО «Мосотделстрой №1», АО «Штрабаг».</w:t>
      </w:r>
    </w:p>
    <w:p w14:paraId="1A2FE414" w14:textId="4A6EE8BE" w:rsidR="005B2255" w:rsidRDefault="005B2255" w:rsidP="00F06A02">
      <w:pPr>
        <w:spacing w:before="40" w:after="4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В 2022 году детский отдых в строительной отрасли осуществлялся на базе </w:t>
      </w:r>
      <w:r w:rsidRPr="00C1142C">
        <w:rPr>
          <w:rFonts w:ascii="Times New Roman" w:hAnsi="Times New Roman"/>
          <w:sz w:val="28"/>
          <w:szCs w:val="28"/>
        </w:rPr>
        <w:t xml:space="preserve">ДОЛ «Искра» </w:t>
      </w:r>
      <w:r w:rsidRPr="00C1142C">
        <w:rPr>
          <w:rFonts w:ascii="Times New Roman" w:hAnsi="Times New Roman"/>
          <w:color w:val="000000"/>
          <w:sz w:val="28"/>
          <w:szCs w:val="28"/>
        </w:rPr>
        <w:t>ГБУ «Мосгоргеотрест»</w:t>
      </w:r>
      <w:r w:rsidR="009D3E64">
        <w:rPr>
          <w:rFonts w:ascii="Times New Roman" w:hAnsi="Times New Roman"/>
          <w:color w:val="000000"/>
          <w:sz w:val="28"/>
          <w:szCs w:val="28"/>
        </w:rPr>
        <w:t xml:space="preserve"> Москомархитектуры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3A4D9B59" w14:textId="77777777" w:rsidR="005B2255" w:rsidRPr="00C1142C" w:rsidRDefault="005B2255" w:rsidP="00F06A02">
      <w:pPr>
        <w:spacing w:before="40" w:after="4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1142C">
        <w:rPr>
          <w:rFonts w:ascii="Times New Roman" w:hAnsi="Times New Roman"/>
          <w:color w:val="000000"/>
          <w:sz w:val="28"/>
          <w:szCs w:val="28"/>
        </w:rPr>
        <w:t>Руководство ГБУ «Мосгоргеотрест» и первичная профсоюзная организация сделали всё возможное, чтобы досуг и условия пребывания детей в лагере было комфортным</w:t>
      </w:r>
      <w:r>
        <w:rPr>
          <w:rFonts w:ascii="Times New Roman" w:hAnsi="Times New Roman"/>
          <w:color w:val="000000"/>
          <w:sz w:val="28"/>
          <w:szCs w:val="28"/>
        </w:rPr>
        <w:t xml:space="preserve"> и интересным</w:t>
      </w:r>
      <w:r w:rsidRPr="00C1142C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4E4D7521" w14:textId="77777777" w:rsidR="005B2255" w:rsidRPr="00C1142C" w:rsidRDefault="005B2255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color w:val="000000"/>
          <w:sz w:val="28"/>
          <w:szCs w:val="28"/>
        </w:rPr>
        <w:t xml:space="preserve">       Всего за три смены с июня по август </w:t>
      </w:r>
      <w:r w:rsidRPr="00C1142C">
        <w:rPr>
          <w:rFonts w:ascii="Times New Roman" w:hAnsi="Times New Roman"/>
          <w:sz w:val="28"/>
          <w:szCs w:val="28"/>
        </w:rPr>
        <w:t>в ДОЛ «Искра» отдохнули 810 детей.</w:t>
      </w:r>
    </w:p>
    <w:p w14:paraId="0C935DFD" w14:textId="77777777" w:rsidR="005B2255" w:rsidRPr="00B205AC" w:rsidRDefault="005B2255" w:rsidP="00F06A02">
      <w:pPr>
        <w:spacing w:before="40" w:after="4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205AC">
        <w:rPr>
          <w:rFonts w:ascii="Times New Roman" w:hAnsi="Times New Roman"/>
          <w:color w:val="000000" w:themeColor="text1"/>
          <w:sz w:val="28"/>
          <w:szCs w:val="28"/>
        </w:rPr>
        <w:t xml:space="preserve">      </w:t>
      </w:r>
      <w:r w:rsidRPr="00B205A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 ребятами работала профессиональная команда наставников и вожатых, опытных педагогов, специалистов по дополнительному образованию, спортсменов и экспертов-практиков в вопросах самообороны, тактики, ориентирования на местности, выживания и медицины.</w:t>
      </w:r>
    </w:p>
    <w:p w14:paraId="0C897513" w14:textId="435FEFCE" w:rsidR="005B2255" w:rsidRPr="00C1142C" w:rsidRDefault="005B2255" w:rsidP="00F06A02">
      <w:pPr>
        <w:spacing w:before="40" w:after="4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C1142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       ДОЛ «Искра» признан победителем смотра-конкурса детских оздоровительных организаций и учреждений города Москвы на лучшую воспитательную работу в номинации «Организация, содержание работы в развитии гражданско-патриотического воспитания детей и подростков» и отмечены  в конкурсе «вожат</w:t>
      </w:r>
      <w:r w:rsidR="00F86EF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ск</w:t>
      </w:r>
      <w:r w:rsidRPr="00C1142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ого мастерства».</w:t>
      </w:r>
      <w:r w:rsidR="00F86EF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Хочу выразить огромную благодарность Управляющему ГБУ «Мосгоргеотрест» Серову Александру Юрьевичу и председателю профсоюзного комитета Шацкой Нине Борисовне.</w:t>
      </w:r>
    </w:p>
    <w:p w14:paraId="105D1C4B" w14:textId="2F77A1E5" w:rsidR="005B2255" w:rsidRPr="00C1142C" w:rsidRDefault="005B2255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>Продолжается работа по программе «Лояльность».</w:t>
      </w:r>
      <w:r w:rsidR="009D3E64">
        <w:rPr>
          <w:rFonts w:ascii="Times New Roman" w:hAnsi="Times New Roman"/>
          <w:sz w:val="28"/>
          <w:szCs w:val="28"/>
        </w:rPr>
        <w:t xml:space="preserve"> В этой программе приняли участие более 6000 членов профсоюза строительной отрасли.</w:t>
      </w:r>
      <w:r w:rsidRPr="00C1142C">
        <w:rPr>
          <w:rFonts w:ascii="Times New Roman" w:hAnsi="Times New Roman"/>
          <w:sz w:val="28"/>
          <w:szCs w:val="28"/>
        </w:rPr>
        <w:t xml:space="preserve"> </w:t>
      </w:r>
      <w:r w:rsidR="009D3E64">
        <w:rPr>
          <w:rFonts w:ascii="Times New Roman" w:hAnsi="Times New Roman"/>
          <w:sz w:val="28"/>
          <w:szCs w:val="28"/>
        </w:rPr>
        <w:t>З</w:t>
      </w:r>
      <w:r w:rsidR="009D3E64" w:rsidRPr="00C1142C">
        <w:rPr>
          <w:rFonts w:ascii="Times New Roman" w:hAnsi="Times New Roman"/>
          <w:sz w:val="28"/>
          <w:szCs w:val="28"/>
        </w:rPr>
        <w:t xml:space="preserve">а 2022 год </w:t>
      </w:r>
      <w:r w:rsidR="009D3E64">
        <w:rPr>
          <w:rFonts w:ascii="Times New Roman" w:hAnsi="Times New Roman"/>
          <w:sz w:val="28"/>
          <w:szCs w:val="28"/>
        </w:rPr>
        <w:t>к</w:t>
      </w:r>
      <w:r w:rsidRPr="00C1142C">
        <w:rPr>
          <w:rFonts w:ascii="Times New Roman" w:hAnsi="Times New Roman"/>
          <w:sz w:val="28"/>
          <w:szCs w:val="28"/>
        </w:rPr>
        <w:t>оличество участников этой программы увеличилось на 1 500 человек.</w:t>
      </w:r>
    </w:p>
    <w:p w14:paraId="109A9C80" w14:textId="7F441E5D" w:rsidR="00B205AC" w:rsidRDefault="005B2255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Первичные профсоюзные организации своевременно получают информацию по предложениям  программы «Лояльность».   </w:t>
      </w:r>
    </w:p>
    <w:p w14:paraId="5F131A2C" w14:textId="3428EB63" w:rsidR="005B2255" w:rsidRDefault="00B205AC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МГК профсоюза и первичные профсоюзные организации проводят мероприятия по поддержке  и оказанию необходимой помощи  участникам </w:t>
      </w:r>
      <w:r>
        <w:rPr>
          <w:rFonts w:ascii="Times New Roman" w:hAnsi="Times New Roman"/>
          <w:sz w:val="28"/>
          <w:szCs w:val="28"/>
        </w:rPr>
        <w:lastRenderedPageBreak/>
        <w:t>СВО и семьям мобилизованных</w:t>
      </w:r>
      <w:r w:rsidR="00023454">
        <w:rPr>
          <w:rFonts w:ascii="Times New Roman" w:hAnsi="Times New Roman"/>
          <w:sz w:val="28"/>
          <w:szCs w:val="28"/>
        </w:rPr>
        <w:t>; сбор гуманитарной помощи для жителей ЛНР и ДНР</w:t>
      </w:r>
      <w:r w:rsidR="00654CEA">
        <w:rPr>
          <w:rFonts w:ascii="Times New Roman" w:hAnsi="Times New Roman"/>
          <w:sz w:val="28"/>
          <w:szCs w:val="28"/>
        </w:rPr>
        <w:t>;</w:t>
      </w:r>
      <w:r w:rsidR="00023454">
        <w:rPr>
          <w:rFonts w:ascii="Times New Roman" w:hAnsi="Times New Roman"/>
          <w:sz w:val="28"/>
          <w:szCs w:val="28"/>
        </w:rPr>
        <w:t xml:space="preserve"> участие в благотворительном аукционе, организованном газетой «Московская перспектива»,  средства которого были направлены на приобретение медикаментов</w:t>
      </w:r>
      <w:r w:rsidR="005B2255" w:rsidRPr="00C1142C">
        <w:rPr>
          <w:rFonts w:ascii="Times New Roman" w:hAnsi="Times New Roman"/>
          <w:sz w:val="28"/>
          <w:szCs w:val="28"/>
        </w:rPr>
        <w:t xml:space="preserve"> </w:t>
      </w:r>
      <w:r w:rsidR="00023454">
        <w:rPr>
          <w:rFonts w:ascii="Times New Roman" w:hAnsi="Times New Roman"/>
          <w:sz w:val="28"/>
          <w:szCs w:val="28"/>
        </w:rPr>
        <w:t xml:space="preserve"> для находящихся в зоне СВО военнослужащих. </w:t>
      </w:r>
    </w:p>
    <w:p w14:paraId="093B4E6C" w14:textId="58637D45" w:rsidR="00023454" w:rsidRPr="00C1142C" w:rsidRDefault="00023454" w:rsidP="00F06A02">
      <w:pPr>
        <w:spacing w:before="40" w:after="4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Такую работу мы продолжим!</w:t>
      </w:r>
    </w:p>
    <w:p w14:paraId="7ADFFB46" w14:textId="77777777" w:rsidR="005B2255" w:rsidRPr="00C1142C" w:rsidRDefault="005B2255" w:rsidP="00F06A02">
      <w:pPr>
        <w:tabs>
          <w:tab w:val="left" w:pos="567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С</w:t>
      </w:r>
      <w:r w:rsidRPr="00C1142C">
        <w:rPr>
          <w:rFonts w:ascii="Times New Roman" w:hAnsi="Times New Roman"/>
          <w:sz w:val="28"/>
          <w:szCs w:val="28"/>
        </w:rPr>
        <w:t>огласно календар</w:t>
      </w:r>
      <w:r>
        <w:rPr>
          <w:rFonts w:ascii="Times New Roman" w:hAnsi="Times New Roman"/>
          <w:sz w:val="28"/>
          <w:szCs w:val="28"/>
        </w:rPr>
        <w:t>ю</w:t>
      </w:r>
      <w:r w:rsidRPr="00C1142C">
        <w:rPr>
          <w:rFonts w:ascii="Times New Roman" w:hAnsi="Times New Roman"/>
          <w:sz w:val="28"/>
          <w:szCs w:val="28"/>
        </w:rPr>
        <w:t xml:space="preserve"> спортивно-массовых мероприятий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C1142C">
        <w:rPr>
          <w:rFonts w:ascii="Times New Roman" w:hAnsi="Times New Roman"/>
          <w:sz w:val="28"/>
          <w:szCs w:val="28"/>
        </w:rPr>
        <w:t>2022 году проведена ХХХ</w:t>
      </w:r>
      <w:r w:rsidRPr="00C1142C">
        <w:rPr>
          <w:rFonts w:ascii="Times New Roman" w:hAnsi="Times New Roman"/>
          <w:sz w:val="28"/>
          <w:szCs w:val="28"/>
          <w:lang w:val="en-US"/>
        </w:rPr>
        <w:t>III</w:t>
      </w:r>
      <w:r w:rsidRPr="00C1142C">
        <w:rPr>
          <w:rFonts w:ascii="Times New Roman" w:hAnsi="Times New Roman"/>
          <w:sz w:val="28"/>
          <w:szCs w:val="28"/>
        </w:rPr>
        <w:t xml:space="preserve"> спартакиада строителей города Москвы.                </w:t>
      </w:r>
    </w:p>
    <w:p w14:paraId="7DB79ED7" w14:textId="77777777" w:rsidR="005B2255" w:rsidRPr="00C1142C" w:rsidRDefault="005B2255" w:rsidP="00F06A02">
      <w:pPr>
        <w:tabs>
          <w:tab w:val="left" w:pos="567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   Она проводилась в два этапа: в организациях и между ними.</w:t>
      </w:r>
    </w:p>
    <w:p w14:paraId="0855AC66" w14:textId="77777777" w:rsidR="005B2255" w:rsidRPr="00C1142C" w:rsidRDefault="005B2255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   Наиболее массовые соревнования прошли в</w:t>
      </w:r>
      <w:r>
        <w:rPr>
          <w:rFonts w:ascii="Times New Roman" w:hAnsi="Times New Roman"/>
          <w:sz w:val="28"/>
          <w:szCs w:val="28"/>
        </w:rPr>
        <w:t xml:space="preserve"> таких организациях, как</w:t>
      </w:r>
      <w:r w:rsidRPr="00C1142C">
        <w:rPr>
          <w:rFonts w:ascii="Times New Roman" w:hAnsi="Times New Roman"/>
          <w:sz w:val="28"/>
          <w:szCs w:val="28"/>
        </w:rPr>
        <w:t xml:space="preserve">: ООО «Первый ДСК», АО «Мосинжпроект», ООО «МИП-Строй №1», ГБУ «Мосгоргеотрест».  </w:t>
      </w:r>
    </w:p>
    <w:p w14:paraId="59C37622" w14:textId="77777777" w:rsidR="005B2255" w:rsidRDefault="005B2255" w:rsidP="00F06A02">
      <w:pPr>
        <w:spacing w:before="40" w:after="40" w:line="360" w:lineRule="auto"/>
        <w:ind w:firstLine="630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>В финальных соревнованиях ХХХ</w:t>
      </w:r>
      <w:r w:rsidRPr="00C1142C">
        <w:rPr>
          <w:rFonts w:ascii="Times New Roman" w:hAnsi="Times New Roman"/>
          <w:sz w:val="28"/>
          <w:szCs w:val="28"/>
          <w:lang w:val="en-US"/>
        </w:rPr>
        <w:t>III</w:t>
      </w:r>
      <w:r w:rsidRPr="00C1142C">
        <w:rPr>
          <w:rFonts w:ascii="Times New Roman" w:hAnsi="Times New Roman"/>
          <w:sz w:val="28"/>
          <w:szCs w:val="28"/>
        </w:rPr>
        <w:t xml:space="preserve"> спартакиады приняло более 6 000 человек из 55 организаций строительной отрасли города Москвы.         </w:t>
      </w:r>
    </w:p>
    <w:p w14:paraId="3A97CF38" w14:textId="77777777" w:rsidR="005B2255" w:rsidRPr="00C1142C" w:rsidRDefault="005B2255" w:rsidP="00F06A02">
      <w:pPr>
        <w:spacing w:before="40" w:after="40" w:line="360" w:lineRule="auto"/>
        <w:ind w:firstLine="630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   В результате проведенных соревнований, победителями спартакиады в общекомандном зачёте стали:       </w:t>
      </w:r>
    </w:p>
    <w:p w14:paraId="6CF55B27" w14:textId="77777777" w:rsidR="005B2255" w:rsidRPr="00C1142C" w:rsidRDefault="005B2255" w:rsidP="00F06A02">
      <w:pPr>
        <w:spacing w:before="40" w:after="40" w:line="36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                  в 1 группе:    </w:t>
      </w:r>
    </w:p>
    <w:p w14:paraId="1BB6CFC5" w14:textId="5F2D4FE2" w:rsidR="005B2255" w:rsidRPr="00C1142C" w:rsidRDefault="005B2255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1 место -  ООО «Первый ДСК</w:t>
      </w:r>
      <w:r w:rsidR="008D18F9">
        <w:rPr>
          <w:rFonts w:ascii="Times New Roman" w:hAnsi="Times New Roman"/>
          <w:sz w:val="28"/>
          <w:szCs w:val="28"/>
        </w:rPr>
        <w:t>»</w:t>
      </w:r>
    </w:p>
    <w:p w14:paraId="4F4D81EC" w14:textId="77777777" w:rsidR="005B2255" w:rsidRPr="00C1142C" w:rsidRDefault="005B2255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2 место -  ГБУ «Мосгоргеотрест»</w:t>
      </w:r>
    </w:p>
    <w:p w14:paraId="6B7E0DE7" w14:textId="77777777" w:rsidR="005B2255" w:rsidRPr="00C1142C" w:rsidRDefault="005B2255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3 место - АО «Мосметрострой»       </w:t>
      </w:r>
    </w:p>
    <w:p w14:paraId="5DE84895" w14:textId="77777777" w:rsidR="005B2255" w:rsidRPr="00C1142C" w:rsidRDefault="005B2255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                        во 2 группе:</w:t>
      </w:r>
    </w:p>
    <w:p w14:paraId="33356B19" w14:textId="77777777" w:rsidR="005B2255" w:rsidRPr="00C1142C" w:rsidRDefault="005B2255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1 место -  Мосгоcстройнадзор</w:t>
      </w:r>
    </w:p>
    <w:p w14:paraId="235A784C" w14:textId="77777777" w:rsidR="005B2255" w:rsidRPr="00C1142C" w:rsidRDefault="005B2255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2 место - ГАУ «Институт Генплана г. Москвы»</w:t>
      </w:r>
    </w:p>
    <w:p w14:paraId="60C5C9C2" w14:textId="77777777" w:rsidR="005B2255" w:rsidRPr="00C1142C" w:rsidRDefault="005B2255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C1142C">
        <w:rPr>
          <w:rFonts w:ascii="Times New Roman" w:hAnsi="Times New Roman"/>
          <w:sz w:val="28"/>
          <w:szCs w:val="28"/>
        </w:rPr>
        <w:t xml:space="preserve">  3 место - ГБУ «ГлавАПУ»</w:t>
      </w:r>
    </w:p>
    <w:p w14:paraId="1EDA02A0" w14:textId="685E8384" w:rsidR="005B2255" w:rsidRPr="00C1142C" w:rsidRDefault="005B2255" w:rsidP="00F06A02">
      <w:pPr>
        <w:spacing w:before="40" w:after="4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1142C">
        <w:rPr>
          <w:rFonts w:ascii="Times New Roman" w:hAnsi="Times New Roman"/>
          <w:sz w:val="28"/>
          <w:szCs w:val="28"/>
        </w:rPr>
        <w:t>портивн</w:t>
      </w:r>
      <w:r>
        <w:rPr>
          <w:rFonts w:ascii="Times New Roman" w:hAnsi="Times New Roman"/>
          <w:sz w:val="28"/>
          <w:szCs w:val="28"/>
        </w:rPr>
        <w:t xml:space="preserve">ые праздники: </w:t>
      </w:r>
      <w:r w:rsidRPr="00C1142C">
        <w:rPr>
          <w:rFonts w:ascii="Times New Roman" w:hAnsi="Times New Roman"/>
          <w:sz w:val="28"/>
          <w:szCs w:val="28"/>
        </w:rPr>
        <w:t>«Лыжня строителей -</w:t>
      </w:r>
      <w:r w:rsidR="008D18F9">
        <w:rPr>
          <w:rFonts w:ascii="Times New Roman" w:hAnsi="Times New Roman"/>
          <w:sz w:val="28"/>
          <w:szCs w:val="28"/>
        </w:rPr>
        <w:t xml:space="preserve"> </w:t>
      </w:r>
      <w:r w:rsidRPr="00C1142C">
        <w:rPr>
          <w:rFonts w:ascii="Times New Roman" w:hAnsi="Times New Roman"/>
          <w:sz w:val="28"/>
          <w:szCs w:val="28"/>
        </w:rPr>
        <w:t>2022»</w:t>
      </w:r>
      <w:r>
        <w:rPr>
          <w:rFonts w:ascii="Times New Roman" w:hAnsi="Times New Roman"/>
          <w:sz w:val="28"/>
          <w:szCs w:val="28"/>
        </w:rPr>
        <w:t xml:space="preserve"> и праздник, </w:t>
      </w:r>
      <w:r w:rsidRPr="00C1142C">
        <w:rPr>
          <w:rFonts w:ascii="Times New Roman" w:hAnsi="Times New Roman"/>
          <w:sz w:val="28"/>
          <w:szCs w:val="28"/>
        </w:rPr>
        <w:t xml:space="preserve"> посвященный Дню строителя и Дню физкультурника</w:t>
      </w:r>
      <w:r>
        <w:rPr>
          <w:rFonts w:ascii="Times New Roman" w:hAnsi="Times New Roman"/>
          <w:sz w:val="28"/>
          <w:szCs w:val="28"/>
        </w:rPr>
        <w:t xml:space="preserve"> стали самыми массовыми по количеству участников</w:t>
      </w:r>
      <w:r w:rsidRPr="00C1142C">
        <w:rPr>
          <w:rFonts w:ascii="Times New Roman" w:hAnsi="Times New Roman"/>
          <w:sz w:val="28"/>
          <w:szCs w:val="28"/>
        </w:rPr>
        <w:t xml:space="preserve">. </w:t>
      </w:r>
    </w:p>
    <w:p w14:paraId="2CA3843A" w14:textId="734DE07A" w:rsidR="005B2255" w:rsidRDefault="005B2255" w:rsidP="008D18F9">
      <w:pPr>
        <w:tabs>
          <w:tab w:val="left" w:pos="-225"/>
        </w:tabs>
        <w:spacing w:before="40" w:after="40" w:line="360" w:lineRule="auto"/>
        <w:ind w:lef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1142C">
        <w:rPr>
          <w:rFonts w:ascii="Times New Roman" w:hAnsi="Times New Roman"/>
          <w:sz w:val="28"/>
          <w:szCs w:val="28"/>
        </w:rPr>
        <w:t>Утверждена программа оздоровления строителей города Москвы на 2023 год.</w:t>
      </w:r>
    </w:p>
    <w:p w14:paraId="0E8D0E3D" w14:textId="54680384" w:rsidR="00B00B3E" w:rsidRDefault="00F86EF2" w:rsidP="00B00B3E">
      <w:pPr>
        <w:tabs>
          <w:tab w:val="left" w:pos="-225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18 февраля состоится спортивный праздник «Лыжня строителей-2023». </w:t>
      </w:r>
    </w:p>
    <w:p w14:paraId="0DA98A8E" w14:textId="19CD40EE" w:rsidR="00F86EF2" w:rsidRDefault="00B00B3E" w:rsidP="00B00B3E">
      <w:pPr>
        <w:tabs>
          <w:tab w:val="left" w:pos="-225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86EF2">
        <w:rPr>
          <w:rFonts w:ascii="Times New Roman" w:hAnsi="Times New Roman"/>
          <w:sz w:val="28"/>
          <w:szCs w:val="28"/>
        </w:rPr>
        <w:t>Приглашаю всех присутствующих принять участие в празднике!!!</w:t>
      </w:r>
    </w:p>
    <w:p w14:paraId="7240B2FD" w14:textId="77777777" w:rsidR="00B00B3E" w:rsidRPr="00C1142C" w:rsidRDefault="00B00B3E" w:rsidP="00B00B3E">
      <w:pPr>
        <w:tabs>
          <w:tab w:val="left" w:pos="-225"/>
        </w:tabs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ADBE916" w14:textId="608F6A2B" w:rsidR="00987CAA" w:rsidRPr="00987CAA" w:rsidRDefault="00987CAA" w:rsidP="00987CA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987CAA">
        <w:rPr>
          <w:rFonts w:ascii="Times New Roman" w:hAnsi="Times New Roman"/>
          <w:sz w:val="28"/>
          <w:szCs w:val="28"/>
        </w:rPr>
        <w:t>Организационная работа</w:t>
      </w:r>
    </w:p>
    <w:p w14:paraId="0189AE5D" w14:textId="74E1932D" w:rsidR="00987CAA" w:rsidRPr="00987CAA" w:rsidRDefault="00987CAA" w:rsidP="00987CAA">
      <w:pPr>
        <w:spacing w:line="36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 xml:space="preserve">По данным статистического отчета по состоянию на 1 января 2023  года Территориальная организация профсоюза работников строительства и промышленности строительных материалов объединяет 101  первичную профсоюзную организацию, 66 организаций выходят непосредственно на Московский городской комитет, а 35 организаций в составе профсоюзных комитетов и общей численностью  25000 членов профсоюза.  </w:t>
      </w:r>
    </w:p>
    <w:p w14:paraId="19F2D032" w14:textId="2C6B9B7D" w:rsidR="00987CAA" w:rsidRPr="00987CAA" w:rsidRDefault="00987CAA" w:rsidP="00987CAA">
      <w:pPr>
        <w:spacing w:line="36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 xml:space="preserve">За 2022 год создано 7 первичных профсоюзных организации с численностью </w:t>
      </w:r>
      <w:r w:rsidR="009D3E64">
        <w:rPr>
          <w:rFonts w:ascii="Times New Roman" w:hAnsi="Times New Roman"/>
          <w:sz w:val="28"/>
          <w:szCs w:val="28"/>
        </w:rPr>
        <w:t>более</w:t>
      </w:r>
      <w:r w:rsidRPr="00987CAA">
        <w:rPr>
          <w:rFonts w:ascii="Times New Roman" w:hAnsi="Times New Roman"/>
          <w:sz w:val="28"/>
          <w:szCs w:val="28"/>
        </w:rPr>
        <w:t xml:space="preserve"> 1000 чел. </w:t>
      </w:r>
    </w:p>
    <w:p w14:paraId="1329E0AA" w14:textId="498151E3" w:rsidR="00987CAA" w:rsidRPr="00987CAA" w:rsidRDefault="009D3E64" w:rsidP="00987CAA">
      <w:pPr>
        <w:spacing w:line="36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</w:t>
      </w:r>
      <w:r w:rsidR="00987CAA" w:rsidRPr="00987CAA">
        <w:rPr>
          <w:rFonts w:ascii="Times New Roman" w:hAnsi="Times New Roman"/>
          <w:sz w:val="28"/>
          <w:szCs w:val="28"/>
        </w:rPr>
        <w:t>оч</w:t>
      </w:r>
      <w:r w:rsidR="00465765">
        <w:rPr>
          <w:rFonts w:ascii="Times New Roman" w:hAnsi="Times New Roman"/>
          <w:sz w:val="28"/>
          <w:szCs w:val="28"/>
        </w:rPr>
        <w:t>у</w:t>
      </w:r>
      <w:r w:rsidR="00987CAA" w:rsidRPr="00987CAA">
        <w:rPr>
          <w:rFonts w:ascii="Times New Roman" w:hAnsi="Times New Roman"/>
          <w:sz w:val="28"/>
          <w:szCs w:val="28"/>
        </w:rPr>
        <w:t xml:space="preserve"> поблагодарить за активную работу по увеличению профсоюзного членства</w:t>
      </w:r>
      <w:r w:rsidR="00465765">
        <w:rPr>
          <w:rFonts w:ascii="Times New Roman" w:hAnsi="Times New Roman"/>
          <w:sz w:val="28"/>
          <w:szCs w:val="28"/>
        </w:rPr>
        <w:t xml:space="preserve"> председателей первичных профсоюзных организаций</w:t>
      </w:r>
      <w:r w:rsidR="00987CAA" w:rsidRPr="00987CAA">
        <w:rPr>
          <w:rFonts w:ascii="Times New Roman" w:hAnsi="Times New Roman"/>
          <w:sz w:val="28"/>
          <w:szCs w:val="28"/>
        </w:rPr>
        <w:t>:</w:t>
      </w:r>
    </w:p>
    <w:p w14:paraId="11809D82" w14:textId="725E0D8D" w:rsidR="005E388A" w:rsidRDefault="00987CAA" w:rsidP="005E388A">
      <w:pPr>
        <w:pStyle w:val="1"/>
        <w:numPr>
          <w:ilvl w:val="0"/>
          <w:numId w:val="10"/>
        </w:numPr>
        <w:spacing w:line="360" w:lineRule="auto"/>
        <w:jc w:val="both"/>
        <w:rPr>
          <w:b w:val="0"/>
          <w:bCs w:val="0"/>
          <w:sz w:val="28"/>
          <w:szCs w:val="28"/>
        </w:rPr>
      </w:pPr>
      <w:r w:rsidRPr="005E388A">
        <w:rPr>
          <w:b w:val="0"/>
          <w:bCs w:val="0"/>
          <w:sz w:val="28"/>
          <w:szCs w:val="28"/>
        </w:rPr>
        <w:t>Юрину Татьяну Георгиевну- Москомархитектур</w:t>
      </w:r>
      <w:r w:rsidR="00465765">
        <w:rPr>
          <w:b w:val="0"/>
          <w:bCs w:val="0"/>
          <w:sz w:val="28"/>
          <w:szCs w:val="28"/>
        </w:rPr>
        <w:t>а</w:t>
      </w:r>
      <w:r w:rsidRPr="005E388A">
        <w:rPr>
          <w:b w:val="0"/>
          <w:bCs w:val="0"/>
          <w:sz w:val="28"/>
          <w:szCs w:val="28"/>
        </w:rPr>
        <w:t xml:space="preserve">, </w:t>
      </w:r>
    </w:p>
    <w:p w14:paraId="4638C8F6" w14:textId="043C4AE3" w:rsidR="005E388A" w:rsidRDefault="00987CAA" w:rsidP="005E388A">
      <w:pPr>
        <w:pStyle w:val="1"/>
        <w:numPr>
          <w:ilvl w:val="0"/>
          <w:numId w:val="10"/>
        </w:numPr>
        <w:spacing w:line="360" w:lineRule="auto"/>
        <w:jc w:val="both"/>
        <w:rPr>
          <w:b w:val="0"/>
          <w:bCs w:val="0"/>
          <w:sz w:val="28"/>
          <w:szCs w:val="28"/>
        </w:rPr>
      </w:pPr>
      <w:r w:rsidRPr="005E388A">
        <w:rPr>
          <w:b w:val="0"/>
          <w:bCs w:val="0"/>
          <w:sz w:val="28"/>
          <w:szCs w:val="28"/>
        </w:rPr>
        <w:t>Шацкую Нину Борисовну</w:t>
      </w:r>
      <w:r w:rsidR="008D18F9" w:rsidRPr="005E388A">
        <w:rPr>
          <w:b w:val="0"/>
          <w:bCs w:val="0"/>
          <w:sz w:val="28"/>
          <w:szCs w:val="28"/>
        </w:rPr>
        <w:t xml:space="preserve"> </w:t>
      </w:r>
      <w:r w:rsidRPr="005E388A">
        <w:rPr>
          <w:b w:val="0"/>
          <w:bCs w:val="0"/>
          <w:sz w:val="28"/>
          <w:szCs w:val="28"/>
        </w:rPr>
        <w:t xml:space="preserve">- </w:t>
      </w:r>
      <w:r w:rsidR="008D18F9" w:rsidRPr="005E388A">
        <w:rPr>
          <w:b w:val="0"/>
          <w:bCs w:val="0"/>
          <w:sz w:val="28"/>
          <w:szCs w:val="28"/>
        </w:rPr>
        <w:t>ГБУ «</w:t>
      </w:r>
      <w:r w:rsidRPr="005E388A">
        <w:rPr>
          <w:b w:val="0"/>
          <w:bCs w:val="0"/>
          <w:sz w:val="28"/>
          <w:szCs w:val="28"/>
        </w:rPr>
        <w:t>Мосгоргеотрест</w:t>
      </w:r>
      <w:r w:rsidR="008D18F9" w:rsidRPr="005E388A">
        <w:rPr>
          <w:b w:val="0"/>
          <w:bCs w:val="0"/>
          <w:sz w:val="28"/>
          <w:szCs w:val="28"/>
        </w:rPr>
        <w:t>»</w:t>
      </w:r>
      <w:r w:rsidRPr="005E388A">
        <w:rPr>
          <w:b w:val="0"/>
          <w:bCs w:val="0"/>
          <w:sz w:val="28"/>
          <w:szCs w:val="28"/>
        </w:rPr>
        <w:t xml:space="preserve">, </w:t>
      </w:r>
    </w:p>
    <w:p w14:paraId="79E93EBD" w14:textId="2DED7BF3" w:rsidR="005E388A" w:rsidRDefault="00987CAA" w:rsidP="005E388A">
      <w:pPr>
        <w:pStyle w:val="1"/>
        <w:numPr>
          <w:ilvl w:val="0"/>
          <w:numId w:val="10"/>
        </w:numPr>
        <w:spacing w:line="360" w:lineRule="auto"/>
        <w:jc w:val="both"/>
        <w:rPr>
          <w:b w:val="0"/>
          <w:bCs w:val="0"/>
          <w:sz w:val="28"/>
          <w:szCs w:val="28"/>
        </w:rPr>
      </w:pPr>
      <w:r w:rsidRPr="005E388A">
        <w:rPr>
          <w:b w:val="0"/>
          <w:bCs w:val="0"/>
          <w:sz w:val="28"/>
          <w:szCs w:val="28"/>
        </w:rPr>
        <w:t>Уварову Светлану Евгеньевну</w:t>
      </w:r>
      <w:r w:rsidR="00465765">
        <w:rPr>
          <w:b w:val="0"/>
          <w:bCs w:val="0"/>
          <w:sz w:val="28"/>
          <w:szCs w:val="28"/>
        </w:rPr>
        <w:t xml:space="preserve"> </w:t>
      </w:r>
      <w:r w:rsidRPr="005E388A">
        <w:rPr>
          <w:b w:val="0"/>
          <w:bCs w:val="0"/>
          <w:sz w:val="28"/>
          <w:szCs w:val="28"/>
        </w:rPr>
        <w:t xml:space="preserve">- </w:t>
      </w:r>
      <w:r w:rsidR="008D18F9" w:rsidRPr="005E388A">
        <w:rPr>
          <w:b w:val="0"/>
          <w:bCs w:val="0"/>
          <w:sz w:val="28"/>
          <w:szCs w:val="28"/>
        </w:rPr>
        <w:t>АО «</w:t>
      </w:r>
      <w:r w:rsidRPr="005E388A">
        <w:rPr>
          <w:b w:val="0"/>
          <w:bCs w:val="0"/>
          <w:sz w:val="28"/>
          <w:szCs w:val="28"/>
        </w:rPr>
        <w:t>УРСТ</w:t>
      </w:r>
      <w:r w:rsidR="008D18F9" w:rsidRPr="005E388A">
        <w:rPr>
          <w:b w:val="0"/>
          <w:bCs w:val="0"/>
          <w:sz w:val="28"/>
          <w:szCs w:val="28"/>
        </w:rPr>
        <w:t>»</w:t>
      </w:r>
      <w:r w:rsidR="005E388A">
        <w:rPr>
          <w:b w:val="0"/>
          <w:bCs w:val="0"/>
          <w:sz w:val="28"/>
          <w:szCs w:val="28"/>
        </w:rPr>
        <w:t xml:space="preserve"> (</w:t>
      </w:r>
      <w:r w:rsidRPr="005E388A">
        <w:rPr>
          <w:b w:val="0"/>
          <w:bCs w:val="0"/>
          <w:sz w:val="28"/>
          <w:szCs w:val="28"/>
        </w:rPr>
        <w:t>интересный подход нашла председатель по вовлечению в члены профсоюза работников через всевозможные конкурсы: на лучшего ученика, на конкурс творчества у детей, даже на лучшего питомца и это дает положительные результаты</w:t>
      </w:r>
      <w:r w:rsidR="005E388A">
        <w:rPr>
          <w:b w:val="0"/>
          <w:bCs w:val="0"/>
          <w:sz w:val="28"/>
          <w:szCs w:val="28"/>
        </w:rPr>
        <w:t>)</w:t>
      </w:r>
      <w:r w:rsidRPr="005E388A">
        <w:rPr>
          <w:b w:val="0"/>
          <w:bCs w:val="0"/>
          <w:sz w:val="28"/>
          <w:szCs w:val="28"/>
        </w:rPr>
        <w:t xml:space="preserve">,   </w:t>
      </w:r>
    </w:p>
    <w:p w14:paraId="41B59D05" w14:textId="6A613488" w:rsidR="005E388A" w:rsidRDefault="00987CAA" w:rsidP="005E388A">
      <w:pPr>
        <w:pStyle w:val="1"/>
        <w:numPr>
          <w:ilvl w:val="0"/>
          <w:numId w:val="10"/>
        </w:numPr>
        <w:spacing w:line="360" w:lineRule="auto"/>
        <w:jc w:val="both"/>
        <w:rPr>
          <w:b w:val="0"/>
          <w:bCs w:val="0"/>
          <w:sz w:val="28"/>
          <w:szCs w:val="28"/>
        </w:rPr>
      </w:pPr>
      <w:r w:rsidRPr="005E388A">
        <w:rPr>
          <w:b w:val="0"/>
          <w:bCs w:val="0"/>
          <w:sz w:val="28"/>
          <w:szCs w:val="28"/>
        </w:rPr>
        <w:t>Куликова Виталия Борисовича</w:t>
      </w:r>
      <w:r w:rsidR="008D18F9" w:rsidRPr="005E388A">
        <w:rPr>
          <w:b w:val="0"/>
          <w:bCs w:val="0"/>
          <w:sz w:val="28"/>
          <w:szCs w:val="28"/>
        </w:rPr>
        <w:t xml:space="preserve"> </w:t>
      </w:r>
      <w:r w:rsidRPr="005E388A">
        <w:rPr>
          <w:b w:val="0"/>
          <w:bCs w:val="0"/>
          <w:sz w:val="28"/>
          <w:szCs w:val="28"/>
        </w:rPr>
        <w:t xml:space="preserve">- </w:t>
      </w:r>
      <w:r w:rsidR="008D18F9" w:rsidRPr="005E388A">
        <w:rPr>
          <w:b w:val="0"/>
          <w:bCs w:val="0"/>
          <w:sz w:val="28"/>
          <w:szCs w:val="28"/>
        </w:rPr>
        <w:t xml:space="preserve">ООО </w:t>
      </w:r>
      <w:r w:rsidR="007752A2">
        <w:rPr>
          <w:b w:val="0"/>
          <w:bCs w:val="0"/>
          <w:sz w:val="28"/>
          <w:szCs w:val="28"/>
        </w:rPr>
        <w:t xml:space="preserve">ГК </w:t>
      </w:r>
      <w:r w:rsidR="008D18F9" w:rsidRPr="005E388A">
        <w:rPr>
          <w:b w:val="0"/>
          <w:bCs w:val="0"/>
          <w:sz w:val="28"/>
          <w:szCs w:val="28"/>
        </w:rPr>
        <w:t>«</w:t>
      </w:r>
      <w:r w:rsidRPr="005E388A">
        <w:rPr>
          <w:b w:val="0"/>
          <w:bCs w:val="0"/>
          <w:sz w:val="28"/>
          <w:szCs w:val="28"/>
        </w:rPr>
        <w:t>СУ-555</w:t>
      </w:r>
      <w:r w:rsidR="008D18F9" w:rsidRPr="005E388A">
        <w:rPr>
          <w:b w:val="0"/>
          <w:bCs w:val="0"/>
          <w:sz w:val="28"/>
          <w:szCs w:val="28"/>
        </w:rPr>
        <w:t>»</w:t>
      </w:r>
      <w:r w:rsidRPr="005E388A">
        <w:rPr>
          <w:b w:val="0"/>
          <w:bCs w:val="0"/>
          <w:sz w:val="28"/>
          <w:szCs w:val="28"/>
        </w:rPr>
        <w:t xml:space="preserve">, </w:t>
      </w:r>
    </w:p>
    <w:p w14:paraId="489C9836" w14:textId="748AE8A3" w:rsidR="00987CAA" w:rsidRPr="00987CAA" w:rsidRDefault="00987CAA" w:rsidP="005E388A">
      <w:pPr>
        <w:pStyle w:val="1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5E388A">
        <w:rPr>
          <w:b w:val="0"/>
          <w:bCs w:val="0"/>
          <w:sz w:val="28"/>
          <w:szCs w:val="28"/>
        </w:rPr>
        <w:t>Володину Надежду Ивановну-</w:t>
      </w:r>
      <w:r w:rsidR="00465765">
        <w:rPr>
          <w:b w:val="0"/>
          <w:bCs w:val="0"/>
          <w:sz w:val="28"/>
          <w:szCs w:val="28"/>
        </w:rPr>
        <w:t xml:space="preserve"> </w:t>
      </w:r>
      <w:r w:rsidR="005E388A" w:rsidRPr="005E388A">
        <w:rPr>
          <w:b w:val="0"/>
          <w:bCs w:val="0"/>
          <w:sz w:val="28"/>
          <w:szCs w:val="28"/>
        </w:rPr>
        <w:t>Государственное бюджетное профессиональное образовательное учреждение города Москвы «Образовательный комплекс градостроительства «Столица»</w:t>
      </w:r>
      <w:r w:rsidRPr="00987CAA">
        <w:rPr>
          <w:sz w:val="28"/>
          <w:szCs w:val="28"/>
        </w:rPr>
        <w:t>.</w:t>
      </w:r>
    </w:p>
    <w:p w14:paraId="3A882586" w14:textId="100B9CC5" w:rsidR="00987CAA" w:rsidRPr="00987CAA" w:rsidRDefault="00987CAA" w:rsidP="00987CAA">
      <w:pPr>
        <w:spacing w:line="36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 xml:space="preserve">Еще один положительный опыт. В 2022 году создана первичная профсоюзная организация </w:t>
      </w:r>
      <w:r w:rsidR="005E388A">
        <w:rPr>
          <w:rFonts w:ascii="Times New Roman" w:hAnsi="Times New Roman"/>
          <w:sz w:val="28"/>
          <w:szCs w:val="28"/>
        </w:rPr>
        <w:t>ООО «</w:t>
      </w:r>
      <w:r w:rsidRPr="00987CAA">
        <w:rPr>
          <w:rFonts w:ascii="Times New Roman" w:hAnsi="Times New Roman"/>
          <w:sz w:val="28"/>
          <w:szCs w:val="28"/>
        </w:rPr>
        <w:t>АРКТОН Строй</w:t>
      </w:r>
      <w:r w:rsidR="005E388A">
        <w:rPr>
          <w:rFonts w:ascii="Times New Roman" w:hAnsi="Times New Roman"/>
          <w:sz w:val="28"/>
          <w:szCs w:val="28"/>
        </w:rPr>
        <w:t>» (</w:t>
      </w:r>
      <w:r w:rsidRPr="00987CAA">
        <w:rPr>
          <w:rFonts w:ascii="Times New Roman" w:hAnsi="Times New Roman"/>
          <w:sz w:val="28"/>
          <w:szCs w:val="28"/>
        </w:rPr>
        <w:t>председатель Галанина Елена Андреевна, генеральный директор Конгулов Сергей Викторович</w:t>
      </w:r>
      <w:r w:rsidR="005E388A">
        <w:rPr>
          <w:rFonts w:ascii="Times New Roman" w:hAnsi="Times New Roman"/>
          <w:sz w:val="28"/>
          <w:szCs w:val="28"/>
        </w:rPr>
        <w:t>)</w:t>
      </w:r>
      <w:r w:rsidRPr="00987CAA">
        <w:rPr>
          <w:rFonts w:ascii="Times New Roman" w:hAnsi="Times New Roman"/>
          <w:sz w:val="28"/>
          <w:szCs w:val="28"/>
        </w:rPr>
        <w:t xml:space="preserve">. За  </w:t>
      </w:r>
      <w:r w:rsidRPr="00987CAA">
        <w:rPr>
          <w:rFonts w:ascii="Times New Roman" w:hAnsi="Times New Roman"/>
          <w:sz w:val="28"/>
          <w:szCs w:val="28"/>
        </w:rPr>
        <w:lastRenderedPageBreak/>
        <w:t xml:space="preserve">год эта организация выросла с 20 членов профсоюза до 507 человек. </w:t>
      </w:r>
      <w:r w:rsidR="005E388A">
        <w:rPr>
          <w:rFonts w:ascii="Times New Roman" w:hAnsi="Times New Roman"/>
          <w:sz w:val="28"/>
          <w:szCs w:val="28"/>
        </w:rPr>
        <w:t>М</w:t>
      </w:r>
      <w:r w:rsidRPr="00987CAA">
        <w:rPr>
          <w:rFonts w:ascii="Times New Roman" w:hAnsi="Times New Roman"/>
          <w:sz w:val="28"/>
          <w:szCs w:val="28"/>
        </w:rPr>
        <w:t xml:space="preserve">ы </w:t>
      </w:r>
      <w:r w:rsidR="005E388A">
        <w:rPr>
          <w:rFonts w:ascii="Times New Roman" w:hAnsi="Times New Roman"/>
          <w:sz w:val="28"/>
          <w:szCs w:val="28"/>
        </w:rPr>
        <w:t xml:space="preserve">будем </w:t>
      </w:r>
      <w:r w:rsidRPr="00987CAA">
        <w:rPr>
          <w:rFonts w:ascii="Times New Roman" w:hAnsi="Times New Roman"/>
          <w:sz w:val="28"/>
          <w:szCs w:val="28"/>
        </w:rPr>
        <w:t>ока</w:t>
      </w:r>
      <w:r w:rsidR="005E388A">
        <w:rPr>
          <w:rFonts w:ascii="Times New Roman" w:hAnsi="Times New Roman"/>
          <w:sz w:val="28"/>
          <w:szCs w:val="28"/>
        </w:rPr>
        <w:t>зывать</w:t>
      </w:r>
      <w:r w:rsidRPr="00987CAA">
        <w:rPr>
          <w:rFonts w:ascii="Times New Roman" w:hAnsi="Times New Roman"/>
          <w:sz w:val="28"/>
          <w:szCs w:val="28"/>
        </w:rPr>
        <w:t xml:space="preserve"> </w:t>
      </w:r>
      <w:r w:rsidR="005E388A" w:rsidRPr="00987CAA">
        <w:rPr>
          <w:rFonts w:ascii="Times New Roman" w:hAnsi="Times New Roman"/>
          <w:sz w:val="28"/>
          <w:szCs w:val="28"/>
        </w:rPr>
        <w:t xml:space="preserve">помощь </w:t>
      </w:r>
      <w:r w:rsidR="005E388A">
        <w:rPr>
          <w:rFonts w:ascii="Times New Roman" w:hAnsi="Times New Roman"/>
          <w:sz w:val="28"/>
          <w:szCs w:val="28"/>
        </w:rPr>
        <w:t xml:space="preserve">и </w:t>
      </w:r>
      <w:r w:rsidRPr="00987CAA">
        <w:rPr>
          <w:rFonts w:ascii="Times New Roman" w:hAnsi="Times New Roman"/>
          <w:sz w:val="28"/>
          <w:szCs w:val="28"/>
        </w:rPr>
        <w:t>всестороннюю поддержку таким организациям. Так держать!</w:t>
      </w:r>
    </w:p>
    <w:p w14:paraId="14145601" w14:textId="4AE72E0C" w:rsidR="00987CAA" w:rsidRPr="005E388A" w:rsidRDefault="00987CAA" w:rsidP="005E388A">
      <w:pPr>
        <w:pStyle w:val="1"/>
        <w:spacing w:line="360" w:lineRule="auto"/>
        <w:ind w:firstLine="708"/>
        <w:jc w:val="both"/>
        <w:rPr>
          <w:b w:val="0"/>
          <w:bCs w:val="0"/>
          <w:sz w:val="28"/>
          <w:szCs w:val="28"/>
        </w:rPr>
      </w:pPr>
      <w:r w:rsidRPr="005E388A">
        <w:rPr>
          <w:b w:val="0"/>
          <w:bCs w:val="0"/>
          <w:sz w:val="28"/>
          <w:szCs w:val="28"/>
        </w:rPr>
        <w:t xml:space="preserve">Благодаря распространению театральных билетов по льготной стоимости через </w:t>
      </w:r>
      <w:r w:rsidR="005E388A" w:rsidRPr="005E388A">
        <w:rPr>
          <w:b w:val="0"/>
          <w:bCs w:val="0"/>
          <w:sz w:val="28"/>
          <w:szCs w:val="28"/>
        </w:rPr>
        <w:t>МГК</w:t>
      </w:r>
      <w:r w:rsidRPr="005E388A">
        <w:rPr>
          <w:b w:val="0"/>
          <w:bCs w:val="0"/>
          <w:sz w:val="28"/>
          <w:szCs w:val="28"/>
        </w:rPr>
        <w:t xml:space="preserve"> профсоюза  в ряде организаций также идет увеличение профсоюзного членства. Наиболее активно посещают театры работники организаций: </w:t>
      </w:r>
      <w:r w:rsidR="009D27FD">
        <w:rPr>
          <w:b w:val="0"/>
          <w:bCs w:val="0"/>
          <w:sz w:val="28"/>
          <w:szCs w:val="28"/>
        </w:rPr>
        <w:t>А</w:t>
      </w:r>
      <w:r w:rsidR="005E388A" w:rsidRPr="005E388A">
        <w:rPr>
          <w:b w:val="0"/>
          <w:bCs w:val="0"/>
          <w:sz w:val="28"/>
          <w:szCs w:val="28"/>
        </w:rPr>
        <w:t>О «</w:t>
      </w:r>
      <w:r w:rsidRPr="005E388A">
        <w:rPr>
          <w:b w:val="0"/>
          <w:bCs w:val="0"/>
          <w:sz w:val="28"/>
          <w:szCs w:val="28"/>
        </w:rPr>
        <w:t>УРСТ</w:t>
      </w:r>
      <w:r w:rsidR="005E388A" w:rsidRPr="005E388A">
        <w:rPr>
          <w:b w:val="0"/>
          <w:bCs w:val="0"/>
          <w:sz w:val="28"/>
          <w:szCs w:val="28"/>
        </w:rPr>
        <w:t>»</w:t>
      </w:r>
      <w:r w:rsidRPr="005E388A">
        <w:rPr>
          <w:b w:val="0"/>
          <w:bCs w:val="0"/>
          <w:sz w:val="28"/>
          <w:szCs w:val="28"/>
        </w:rPr>
        <w:t xml:space="preserve">, </w:t>
      </w:r>
      <w:r w:rsidR="005E388A" w:rsidRPr="005E388A">
        <w:rPr>
          <w:b w:val="0"/>
          <w:bCs w:val="0"/>
          <w:sz w:val="28"/>
          <w:szCs w:val="28"/>
        </w:rPr>
        <w:t>АО «</w:t>
      </w:r>
      <w:r w:rsidRPr="005E388A">
        <w:rPr>
          <w:b w:val="0"/>
          <w:bCs w:val="0"/>
          <w:sz w:val="28"/>
          <w:szCs w:val="28"/>
        </w:rPr>
        <w:t>Мосотделстрой</w:t>
      </w:r>
      <w:r w:rsidR="005E388A" w:rsidRPr="005E388A">
        <w:rPr>
          <w:b w:val="0"/>
          <w:bCs w:val="0"/>
          <w:sz w:val="28"/>
          <w:szCs w:val="28"/>
        </w:rPr>
        <w:t xml:space="preserve"> –</w:t>
      </w:r>
      <w:r w:rsidRPr="005E388A">
        <w:rPr>
          <w:b w:val="0"/>
          <w:bCs w:val="0"/>
          <w:sz w:val="28"/>
          <w:szCs w:val="28"/>
        </w:rPr>
        <w:t xml:space="preserve"> 1</w:t>
      </w:r>
      <w:r w:rsidR="005E388A" w:rsidRPr="005E388A">
        <w:rPr>
          <w:b w:val="0"/>
          <w:bCs w:val="0"/>
          <w:sz w:val="28"/>
          <w:szCs w:val="28"/>
        </w:rPr>
        <w:t>»</w:t>
      </w:r>
      <w:r w:rsidRPr="005E388A">
        <w:rPr>
          <w:b w:val="0"/>
          <w:bCs w:val="0"/>
          <w:sz w:val="28"/>
          <w:szCs w:val="28"/>
        </w:rPr>
        <w:t xml:space="preserve">, </w:t>
      </w:r>
      <w:r w:rsidR="005E388A" w:rsidRPr="005E388A">
        <w:rPr>
          <w:b w:val="0"/>
          <w:bCs w:val="0"/>
          <w:sz w:val="28"/>
          <w:szCs w:val="28"/>
        </w:rPr>
        <w:t>ГБУ «</w:t>
      </w:r>
      <w:r w:rsidRPr="005E388A">
        <w:rPr>
          <w:b w:val="0"/>
          <w:bCs w:val="0"/>
          <w:sz w:val="28"/>
          <w:szCs w:val="28"/>
        </w:rPr>
        <w:t>ЦЭИ</w:t>
      </w:r>
      <w:r w:rsidR="005E388A" w:rsidRPr="005E388A">
        <w:rPr>
          <w:b w:val="0"/>
          <w:bCs w:val="0"/>
          <w:sz w:val="28"/>
          <w:szCs w:val="28"/>
        </w:rPr>
        <w:t>И</w:t>
      </w:r>
      <w:r w:rsidRPr="005E388A">
        <w:rPr>
          <w:b w:val="0"/>
          <w:bCs w:val="0"/>
          <w:sz w:val="28"/>
          <w:szCs w:val="28"/>
        </w:rPr>
        <w:t>С</w:t>
      </w:r>
      <w:r w:rsidR="005E388A" w:rsidRPr="005E388A">
        <w:rPr>
          <w:b w:val="0"/>
          <w:bCs w:val="0"/>
          <w:sz w:val="28"/>
          <w:szCs w:val="28"/>
        </w:rPr>
        <w:t>»</w:t>
      </w:r>
      <w:r w:rsidRPr="005E388A">
        <w:rPr>
          <w:b w:val="0"/>
          <w:bCs w:val="0"/>
          <w:sz w:val="28"/>
          <w:szCs w:val="28"/>
        </w:rPr>
        <w:t xml:space="preserve">, </w:t>
      </w:r>
      <w:r w:rsidR="005E388A" w:rsidRPr="005E388A">
        <w:rPr>
          <w:b w:val="0"/>
          <w:bCs w:val="0"/>
          <w:sz w:val="28"/>
          <w:szCs w:val="28"/>
        </w:rPr>
        <w:t xml:space="preserve"> Колледж современных технологий имени Героя Советского Союза М.Ф. Панова</w:t>
      </w:r>
      <w:r w:rsidR="005E388A">
        <w:rPr>
          <w:b w:val="0"/>
          <w:bCs w:val="0"/>
          <w:sz w:val="28"/>
          <w:szCs w:val="28"/>
        </w:rPr>
        <w:t xml:space="preserve"> и др.</w:t>
      </w:r>
      <w:r w:rsidRPr="00987CAA">
        <w:rPr>
          <w:sz w:val="28"/>
          <w:szCs w:val="28"/>
        </w:rPr>
        <w:t xml:space="preserve"> </w:t>
      </w:r>
      <w:r w:rsidRPr="005E388A">
        <w:rPr>
          <w:b w:val="0"/>
          <w:bCs w:val="0"/>
          <w:sz w:val="28"/>
          <w:szCs w:val="28"/>
        </w:rPr>
        <w:t>Уважаемые коллеги! Используйте все методы по вовлечению в члены профсоюза!</w:t>
      </w:r>
    </w:p>
    <w:p w14:paraId="6B343369" w14:textId="494629DD" w:rsidR="00987CAA" w:rsidRPr="00987CAA" w:rsidRDefault="00987CAA" w:rsidP="00987CAA">
      <w:pPr>
        <w:spacing w:line="36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>В 2022 году в 5 организациях прошли отчеты и выборы, всем организациям была оказана помощь в подготовке собраний и оформлени</w:t>
      </w:r>
      <w:r w:rsidR="000C7121">
        <w:rPr>
          <w:rFonts w:ascii="Times New Roman" w:hAnsi="Times New Roman"/>
          <w:sz w:val="28"/>
          <w:szCs w:val="28"/>
        </w:rPr>
        <w:t>и</w:t>
      </w:r>
      <w:r w:rsidRPr="00987CAA">
        <w:rPr>
          <w:rFonts w:ascii="Times New Roman" w:hAnsi="Times New Roman"/>
          <w:sz w:val="28"/>
          <w:szCs w:val="28"/>
        </w:rPr>
        <w:t xml:space="preserve"> документов.</w:t>
      </w:r>
    </w:p>
    <w:p w14:paraId="4CA5352F" w14:textId="3B7DCE17" w:rsidR="00987CAA" w:rsidRPr="00987CAA" w:rsidRDefault="00B00B3E" w:rsidP="00987CAA">
      <w:pPr>
        <w:spacing w:line="36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987CAA" w:rsidRPr="00987CAA">
        <w:rPr>
          <w:rFonts w:ascii="Times New Roman" w:hAnsi="Times New Roman"/>
          <w:sz w:val="28"/>
          <w:szCs w:val="28"/>
        </w:rPr>
        <w:t>няты с профсоюзного учета 19 первичных профсоюзных организаций</w:t>
      </w:r>
      <w:r w:rsidR="005E388A">
        <w:rPr>
          <w:rFonts w:ascii="Times New Roman" w:hAnsi="Times New Roman"/>
          <w:sz w:val="28"/>
          <w:szCs w:val="28"/>
        </w:rPr>
        <w:t>. Причины</w:t>
      </w:r>
      <w:r w:rsidR="00987CAA" w:rsidRPr="00987CAA">
        <w:rPr>
          <w:rFonts w:ascii="Times New Roman" w:hAnsi="Times New Roman"/>
          <w:sz w:val="28"/>
          <w:szCs w:val="28"/>
        </w:rPr>
        <w:t xml:space="preserve"> разны</w:t>
      </w:r>
      <w:r w:rsidR="005E388A">
        <w:rPr>
          <w:rFonts w:ascii="Times New Roman" w:hAnsi="Times New Roman"/>
          <w:sz w:val="28"/>
          <w:szCs w:val="28"/>
        </w:rPr>
        <w:t>е</w:t>
      </w:r>
      <w:r w:rsidR="00987CAA" w:rsidRPr="00987CAA">
        <w:rPr>
          <w:rFonts w:ascii="Times New Roman" w:hAnsi="Times New Roman"/>
          <w:sz w:val="28"/>
          <w:szCs w:val="28"/>
        </w:rPr>
        <w:t xml:space="preserve">: банкротство, </w:t>
      </w:r>
      <w:r w:rsidR="005E388A" w:rsidRPr="00987CAA">
        <w:rPr>
          <w:rFonts w:ascii="Times New Roman" w:hAnsi="Times New Roman"/>
          <w:sz w:val="28"/>
          <w:szCs w:val="28"/>
        </w:rPr>
        <w:t xml:space="preserve">ликвидация, </w:t>
      </w:r>
      <w:r w:rsidR="00987CAA" w:rsidRPr="00987CAA">
        <w:rPr>
          <w:rFonts w:ascii="Times New Roman" w:hAnsi="Times New Roman"/>
          <w:sz w:val="28"/>
          <w:szCs w:val="28"/>
        </w:rPr>
        <w:t>реорганизация, отсутствие объемов работ, выход из профсоюза</w:t>
      </w:r>
      <w:r w:rsidR="005E388A">
        <w:rPr>
          <w:rFonts w:ascii="Times New Roman" w:hAnsi="Times New Roman"/>
          <w:sz w:val="28"/>
          <w:szCs w:val="28"/>
        </w:rPr>
        <w:t>. Вслед</w:t>
      </w:r>
      <w:r w:rsidR="001A7747">
        <w:rPr>
          <w:rFonts w:ascii="Times New Roman" w:hAnsi="Times New Roman"/>
          <w:sz w:val="28"/>
          <w:szCs w:val="28"/>
        </w:rPr>
        <w:t xml:space="preserve">ствие этого </w:t>
      </w:r>
      <w:r w:rsidR="00987CAA" w:rsidRPr="00987CAA">
        <w:rPr>
          <w:rFonts w:ascii="Times New Roman" w:hAnsi="Times New Roman"/>
          <w:sz w:val="28"/>
          <w:szCs w:val="28"/>
        </w:rPr>
        <w:t xml:space="preserve"> профсоюзное членство </w:t>
      </w:r>
      <w:r w:rsidR="001A7747">
        <w:rPr>
          <w:rFonts w:ascii="Times New Roman" w:hAnsi="Times New Roman"/>
          <w:sz w:val="28"/>
          <w:szCs w:val="28"/>
        </w:rPr>
        <w:t xml:space="preserve">уменьшилось </w:t>
      </w:r>
      <w:r w:rsidR="00987CAA" w:rsidRPr="00987CAA">
        <w:rPr>
          <w:rFonts w:ascii="Times New Roman" w:hAnsi="Times New Roman"/>
          <w:sz w:val="28"/>
          <w:szCs w:val="28"/>
        </w:rPr>
        <w:t xml:space="preserve">более чем на 5000 человек. </w:t>
      </w:r>
    </w:p>
    <w:p w14:paraId="78F63798" w14:textId="36E1DDF7" w:rsidR="00987CAA" w:rsidRPr="00987CAA" w:rsidRDefault="00987CAA" w:rsidP="00987CAA">
      <w:pPr>
        <w:spacing w:line="36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 xml:space="preserve">Очевидно, что сохраняющаяся тенденция снижения числа членов </w:t>
      </w:r>
      <w:r w:rsidR="000C7121">
        <w:rPr>
          <w:rFonts w:ascii="Times New Roman" w:hAnsi="Times New Roman"/>
          <w:sz w:val="28"/>
          <w:szCs w:val="28"/>
        </w:rPr>
        <w:t>п</w:t>
      </w:r>
      <w:r w:rsidRPr="00987CAA">
        <w:rPr>
          <w:rFonts w:ascii="Times New Roman" w:hAnsi="Times New Roman"/>
          <w:sz w:val="28"/>
          <w:szCs w:val="28"/>
        </w:rPr>
        <w:t xml:space="preserve">рофсоюза, приводит к финансовому и организационному ослаблению </w:t>
      </w:r>
      <w:r w:rsidR="009958CB">
        <w:rPr>
          <w:rFonts w:ascii="Times New Roman" w:hAnsi="Times New Roman"/>
          <w:sz w:val="28"/>
          <w:szCs w:val="28"/>
        </w:rPr>
        <w:t xml:space="preserve">первичных </w:t>
      </w:r>
      <w:r w:rsidRPr="00987CAA">
        <w:rPr>
          <w:rFonts w:ascii="Times New Roman" w:hAnsi="Times New Roman"/>
          <w:sz w:val="28"/>
          <w:szCs w:val="28"/>
        </w:rPr>
        <w:t xml:space="preserve">профсоюзных организаций и </w:t>
      </w:r>
      <w:r w:rsidR="009958CB">
        <w:rPr>
          <w:rFonts w:ascii="Times New Roman" w:hAnsi="Times New Roman"/>
          <w:sz w:val="28"/>
          <w:szCs w:val="28"/>
        </w:rPr>
        <w:t>МГК профсоюза</w:t>
      </w:r>
      <w:r w:rsidRPr="00987CAA">
        <w:rPr>
          <w:rFonts w:ascii="Times New Roman" w:hAnsi="Times New Roman"/>
          <w:sz w:val="28"/>
          <w:szCs w:val="28"/>
        </w:rPr>
        <w:t xml:space="preserve"> в целом. </w:t>
      </w:r>
    </w:p>
    <w:p w14:paraId="18BFB529" w14:textId="318225AE" w:rsidR="00987CAA" w:rsidRPr="00987CAA" w:rsidRDefault="00987CAA" w:rsidP="00987CAA">
      <w:pPr>
        <w:spacing w:line="36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>Есть примеры, когда работники хотят создать профсоюз</w:t>
      </w:r>
      <w:r w:rsidR="009958CB">
        <w:rPr>
          <w:rFonts w:ascii="Times New Roman" w:hAnsi="Times New Roman"/>
          <w:sz w:val="28"/>
          <w:szCs w:val="28"/>
        </w:rPr>
        <w:t>ную организацию</w:t>
      </w:r>
      <w:r w:rsidRPr="00987CAA">
        <w:rPr>
          <w:rFonts w:ascii="Times New Roman" w:hAnsi="Times New Roman"/>
          <w:sz w:val="28"/>
          <w:szCs w:val="28"/>
        </w:rPr>
        <w:t>, но со стороны   работодателей имеется противодействие</w:t>
      </w:r>
      <w:r w:rsidR="009958CB">
        <w:rPr>
          <w:rFonts w:ascii="Times New Roman" w:hAnsi="Times New Roman"/>
          <w:sz w:val="28"/>
          <w:szCs w:val="28"/>
        </w:rPr>
        <w:t xml:space="preserve">. </w:t>
      </w:r>
      <w:r w:rsidRPr="00987CAA">
        <w:rPr>
          <w:rFonts w:ascii="Times New Roman" w:hAnsi="Times New Roman"/>
          <w:sz w:val="28"/>
          <w:szCs w:val="28"/>
        </w:rPr>
        <w:t xml:space="preserve"> Считаем, что </w:t>
      </w:r>
      <w:r w:rsidR="009958CB">
        <w:rPr>
          <w:rFonts w:ascii="Times New Roman" w:hAnsi="Times New Roman"/>
          <w:sz w:val="28"/>
          <w:szCs w:val="28"/>
        </w:rPr>
        <w:t>такой подход со стороны руководителей недопустим.</w:t>
      </w:r>
    </w:p>
    <w:p w14:paraId="0D95B1F3" w14:textId="43FC9417" w:rsidR="00987CAA" w:rsidRPr="00987CAA" w:rsidRDefault="00987CAA" w:rsidP="00987CAA">
      <w:pPr>
        <w:spacing w:line="36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 xml:space="preserve">Большой потенциал по </w:t>
      </w:r>
      <w:r w:rsidR="009958CB">
        <w:rPr>
          <w:rFonts w:ascii="Times New Roman" w:hAnsi="Times New Roman"/>
          <w:sz w:val="28"/>
          <w:szCs w:val="28"/>
        </w:rPr>
        <w:t xml:space="preserve">увеличению </w:t>
      </w:r>
      <w:r w:rsidRPr="00987CAA">
        <w:rPr>
          <w:rFonts w:ascii="Times New Roman" w:hAnsi="Times New Roman"/>
          <w:sz w:val="28"/>
          <w:szCs w:val="28"/>
        </w:rPr>
        <w:t>профсоюзного членства у нас имеется</w:t>
      </w:r>
      <w:r w:rsidR="00AA40B1">
        <w:rPr>
          <w:rFonts w:ascii="Times New Roman" w:hAnsi="Times New Roman"/>
          <w:sz w:val="28"/>
          <w:szCs w:val="28"/>
        </w:rPr>
        <w:t>, но такие причины, как</w:t>
      </w:r>
      <w:r w:rsidRPr="00987CAA">
        <w:rPr>
          <w:rFonts w:ascii="Times New Roman" w:hAnsi="Times New Roman"/>
          <w:sz w:val="28"/>
          <w:szCs w:val="28"/>
        </w:rPr>
        <w:t xml:space="preserve">: </w:t>
      </w:r>
      <w:r w:rsidR="00AA40B1">
        <w:rPr>
          <w:rFonts w:ascii="Times New Roman" w:hAnsi="Times New Roman"/>
          <w:sz w:val="28"/>
          <w:szCs w:val="28"/>
        </w:rPr>
        <w:t>пассивная</w:t>
      </w:r>
      <w:r w:rsidRPr="00987CAA">
        <w:rPr>
          <w:rFonts w:ascii="Times New Roman" w:hAnsi="Times New Roman"/>
          <w:sz w:val="28"/>
          <w:szCs w:val="28"/>
        </w:rPr>
        <w:t xml:space="preserve"> работа профсоюзного актива отдельных организаций по защите социально-трудовых прав работников; отсутствие индивидуальн</w:t>
      </w:r>
      <w:r w:rsidR="00AA40B1">
        <w:rPr>
          <w:rFonts w:ascii="Times New Roman" w:hAnsi="Times New Roman"/>
          <w:sz w:val="28"/>
          <w:szCs w:val="28"/>
        </w:rPr>
        <w:t xml:space="preserve">ого подхода в </w:t>
      </w:r>
      <w:r w:rsidRPr="00987CAA">
        <w:rPr>
          <w:rFonts w:ascii="Times New Roman" w:hAnsi="Times New Roman"/>
          <w:sz w:val="28"/>
          <w:szCs w:val="28"/>
        </w:rPr>
        <w:t>работ</w:t>
      </w:r>
      <w:r w:rsidR="00AA40B1">
        <w:rPr>
          <w:rFonts w:ascii="Times New Roman" w:hAnsi="Times New Roman"/>
          <w:sz w:val="28"/>
          <w:szCs w:val="28"/>
        </w:rPr>
        <w:t>е</w:t>
      </w:r>
      <w:r w:rsidRPr="00987CAA">
        <w:rPr>
          <w:rFonts w:ascii="Times New Roman" w:hAnsi="Times New Roman"/>
          <w:sz w:val="28"/>
          <w:szCs w:val="28"/>
        </w:rPr>
        <w:t xml:space="preserve"> по вовлечению работников</w:t>
      </w:r>
      <w:r w:rsidR="00AA40B1">
        <w:rPr>
          <w:rFonts w:ascii="Times New Roman" w:hAnsi="Times New Roman"/>
          <w:sz w:val="28"/>
          <w:szCs w:val="28"/>
        </w:rPr>
        <w:t xml:space="preserve"> в </w:t>
      </w:r>
      <w:r w:rsidR="00AA40B1">
        <w:rPr>
          <w:rFonts w:ascii="Times New Roman" w:hAnsi="Times New Roman"/>
          <w:sz w:val="28"/>
          <w:szCs w:val="28"/>
        </w:rPr>
        <w:lastRenderedPageBreak/>
        <w:t>профсоюз</w:t>
      </w:r>
      <w:r w:rsidRPr="00987CAA">
        <w:rPr>
          <w:rFonts w:ascii="Times New Roman" w:hAnsi="Times New Roman"/>
          <w:sz w:val="28"/>
          <w:szCs w:val="28"/>
        </w:rPr>
        <w:t>, особенно молодежи</w:t>
      </w:r>
      <w:r w:rsidR="00AA40B1">
        <w:rPr>
          <w:rFonts w:ascii="Times New Roman" w:hAnsi="Times New Roman"/>
          <w:sz w:val="28"/>
          <w:szCs w:val="28"/>
        </w:rPr>
        <w:t>;</w:t>
      </w:r>
      <w:r w:rsidRPr="00987CAA">
        <w:rPr>
          <w:rFonts w:ascii="Times New Roman" w:hAnsi="Times New Roman"/>
          <w:sz w:val="28"/>
          <w:szCs w:val="28"/>
        </w:rPr>
        <w:t xml:space="preserve"> низкая исполнительская дисциплина в реализации решений вышестоящих профсоюзных органов, недостаток информации о деятельности </w:t>
      </w:r>
      <w:r w:rsidR="00AA40B1">
        <w:rPr>
          <w:rFonts w:ascii="Times New Roman" w:hAnsi="Times New Roman"/>
          <w:sz w:val="28"/>
          <w:szCs w:val="28"/>
        </w:rPr>
        <w:t>МГК</w:t>
      </w:r>
      <w:r w:rsidRPr="00987CAA">
        <w:rPr>
          <w:rFonts w:ascii="Times New Roman" w:hAnsi="Times New Roman"/>
          <w:sz w:val="28"/>
          <w:szCs w:val="28"/>
        </w:rPr>
        <w:t xml:space="preserve"> профсоюза</w:t>
      </w:r>
      <w:r w:rsidR="00AA40B1">
        <w:rPr>
          <w:rFonts w:ascii="Times New Roman" w:hAnsi="Times New Roman"/>
          <w:sz w:val="28"/>
          <w:szCs w:val="28"/>
        </w:rPr>
        <w:t xml:space="preserve"> влияют на низкий процент профсоюзного членства.</w:t>
      </w:r>
    </w:p>
    <w:p w14:paraId="059DC79B" w14:textId="2639305D" w:rsidR="00987CAA" w:rsidRPr="00987CAA" w:rsidRDefault="00987CAA" w:rsidP="00987CAA">
      <w:pPr>
        <w:spacing w:line="36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 xml:space="preserve">За отчетный период состоялось 4 заседания Президиума </w:t>
      </w:r>
      <w:r w:rsidR="00B00B3E">
        <w:rPr>
          <w:rFonts w:ascii="Times New Roman" w:hAnsi="Times New Roman"/>
          <w:sz w:val="28"/>
          <w:szCs w:val="28"/>
        </w:rPr>
        <w:t xml:space="preserve">и </w:t>
      </w:r>
      <w:r w:rsidR="00B00B3E">
        <w:rPr>
          <w:rFonts w:ascii="Times New Roman" w:hAnsi="Times New Roman"/>
          <w:sz w:val="28"/>
          <w:szCs w:val="28"/>
          <w:lang w:val="en-US"/>
        </w:rPr>
        <w:t>III</w:t>
      </w:r>
      <w:r w:rsidR="00B00B3E" w:rsidRPr="00B00B3E">
        <w:rPr>
          <w:rFonts w:ascii="Times New Roman" w:hAnsi="Times New Roman"/>
          <w:sz w:val="28"/>
          <w:szCs w:val="28"/>
        </w:rPr>
        <w:t xml:space="preserve"> </w:t>
      </w:r>
      <w:r w:rsidR="00B00B3E">
        <w:rPr>
          <w:rFonts w:ascii="Times New Roman" w:hAnsi="Times New Roman"/>
          <w:sz w:val="28"/>
          <w:szCs w:val="28"/>
        </w:rPr>
        <w:t xml:space="preserve">Пленум </w:t>
      </w:r>
      <w:r w:rsidRPr="00987CAA">
        <w:rPr>
          <w:rFonts w:ascii="Times New Roman" w:hAnsi="Times New Roman"/>
          <w:sz w:val="28"/>
          <w:szCs w:val="28"/>
        </w:rPr>
        <w:t>МГК профсоюза на которых рассматривались актуальные проблемы деятельности Московского городского комитета и первичных профсоюзных организаций. Среди них:  о состоянии охраны труда</w:t>
      </w:r>
      <w:r w:rsidR="00545EC2">
        <w:rPr>
          <w:rFonts w:ascii="Times New Roman" w:hAnsi="Times New Roman"/>
          <w:sz w:val="28"/>
          <w:szCs w:val="28"/>
        </w:rPr>
        <w:t xml:space="preserve"> и производственного травматизма</w:t>
      </w:r>
      <w:r w:rsidRPr="00987CAA">
        <w:rPr>
          <w:rFonts w:ascii="Times New Roman" w:hAnsi="Times New Roman"/>
          <w:sz w:val="28"/>
          <w:szCs w:val="28"/>
        </w:rPr>
        <w:t xml:space="preserve">, о выполнении обязательств  коллективных договоров и отраслевого Соглашения, об обеспечении правовой защиты социально-трудовых прав работников, об организационном, кадровом  укреплении, о реализации молодежной и информационной политики и многое другое. </w:t>
      </w:r>
    </w:p>
    <w:p w14:paraId="299FAF4A" w14:textId="357F67D2" w:rsidR="00987CAA" w:rsidRPr="00987CAA" w:rsidRDefault="00987CAA" w:rsidP="00987CAA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>Одним из основных направлений в деятельности профсоюза остается обучение профсоюзных кадров. Профсоюзное образование в отчетном периоде, в первую очередь, было направлено на подготовку профсоюзного актива, на развитие делового потенциала, формирование лидерских качеств. За 2022 год прошли обучение  2360  профсоюзных активистов отрасли (председатели и члены профкомов, бухгалтеры, уполномоченные по охране труда, юристы, работники отделов кадров, обучающиеся в колледжах).</w:t>
      </w:r>
    </w:p>
    <w:p w14:paraId="6E146F44" w14:textId="77777777" w:rsidR="00987CAA" w:rsidRPr="00987CAA" w:rsidRDefault="00987CAA" w:rsidP="00987CAA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>Программы занятий составлялись с учетом пожеланий слушателей, устраивались дискуссии, вебинары, круглые столы, где проходил обмен  мнениями.</w:t>
      </w:r>
    </w:p>
    <w:p w14:paraId="20FD6530" w14:textId="23164A13" w:rsidR="00987CAA" w:rsidRPr="00987CAA" w:rsidRDefault="00987CAA" w:rsidP="00987CAA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>Хочется поблагодарить организации, которые активно участвовали в обучении:</w:t>
      </w:r>
      <w:r w:rsidR="003C5E18">
        <w:rPr>
          <w:rFonts w:ascii="Times New Roman" w:hAnsi="Times New Roman"/>
          <w:sz w:val="28"/>
          <w:szCs w:val="28"/>
        </w:rPr>
        <w:t xml:space="preserve"> ООО «</w:t>
      </w:r>
      <w:r w:rsidRPr="00987CAA">
        <w:rPr>
          <w:rFonts w:ascii="Times New Roman" w:hAnsi="Times New Roman"/>
          <w:sz w:val="28"/>
          <w:szCs w:val="28"/>
        </w:rPr>
        <w:t>Первый ДСК</w:t>
      </w:r>
      <w:r w:rsidR="003C5E18">
        <w:rPr>
          <w:rFonts w:ascii="Times New Roman" w:hAnsi="Times New Roman"/>
          <w:sz w:val="28"/>
          <w:szCs w:val="28"/>
        </w:rPr>
        <w:t>»</w:t>
      </w:r>
      <w:r w:rsidRPr="00987CAA">
        <w:rPr>
          <w:rFonts w:ascii="Times New Roman" w:hAnsi="Times New Roman"/>
          <w:sz w:val="28"/>
          <w:szCs w:val="28"/>
        </w:rPr>
        <w:t xml:space="preserve">, </w:t>
      </w:r>
      <w:r w:rsidR="003C5E18">
        <w:rPr>
          <w:rFonts w:ascii="Times New Roman" w:hAnsi="Times New Roman"/>
          <w:sz w:val="28"/>
          <w:szCs w:val="28"/>
        </w:rPr>
        <w:t>ООО «</w:t>
      </w:r>
      <w:r w:rsidRPr="00987CAA">
        <w:rPr>
          <w:rFonts w:ascii="Times New Roman" w:hAnsi="Times New Roman"/>
          <w:sz w:val="28"/>
          <w:szCs w:val="28"/>
        </w:rPr>
        <w:t>МИП-Строй</w:t>
      </w:r>
      <w:r w:rsidR="003C5E18">
        <w:rPr>
          <w:rFonts w:ascii="Times New Roman" w:hAnsi="Times New Roman"/>
          <w:sz w:val="28"/>
          <w:szCs w:val="28"/>
        </w:rPr>
        <w:t xml:space="preserve"> №</w:t>
      </w:r>
      <w:r w:rsidRPr="00987CAA">
        <w:rPr>
          <w:rFonts w:ascii="Times New Roman" w:hAnsi="Times New Roman"/>
          <w:sz w:val="28"/>
          <w:szCs w:val="28"/>
        </w:rPr>
        <w:t>1</w:t>
      </w:r>
      <w:r w:rsidR="003C5E18">
        <w:rPr>
          <w:rFonts w:ascii="Times New Roman" w:hAnsi="Times New Roman"/>
          <w:sz w:val="28"/>
          <w:szCs w:val="28"/>
        </w:rPr>
        <w:t>»</w:t>
      </w:r>
      <w:r w:rsidRPr="00987CAA">
        <w:rPr>
          <w:rFonts w:ascii="Times New Roman" w:hAnsi="Times New Roman"/>
          <w:sz w:val="28"/>
          <w:szCs w:val="28"/>
        </w:rPr>
        <w:t xml:space="preserve">, </w:t>
      </w:r>
      <w:r w:rsidR="007752A2">
        <w:rPr>
          <w:rFonts w:ascii="Times New Roman" w:hAnsi="Times New Roman"/>
          <w:sz w:val="28"/>
          <w:szCs w:val="28"/>
        </w:rPr>
        <w:t>ООО «</w:t>
      </w:r>
      <w:r w:rsidRPr="00987CAA">
        <w:rPr>
          <w:rFonts w:ascii="Times New Roman" w:hAnsi="Times New Roman"/>
          <w:sz w:val="28"/>
          <w:szCs w:val="28"/>
        </w:rPr>
        <w:t>ФЛЭТ и Ко</w:t>
      </w:r>
      <w:r w:rsidR="007752A2">
        <w:rPr>
          <w:rFonts w:ascii="Times New Roman" w:hAnsi="Times New Roman"/>
          <w:sz w:val="28"/>
          <w:szCs w:val="28"/>
        </w:rPr>
        <w:t>»</w:t>
      </w:r>
      <w:r w:rsidRPr="00987CAA">
        <w:rPr>
          <w:rFonts w:ascii="Times New Roman" w:hAnsi="Times New Roman"/>
          <w:sz w:val="28"/>
          <w:szCs w:val="28"/>
        </w:rPr>
        <w:t xml:space="preserve">, </w:t>
      </w:r>
      <w:r w:rsidR="007752A2">
        <w:rPr>
          <w:rFonts w:ascii="Times New Roman" w:hAnsi="Times New Roman"/>
          <w:sz w:val="28"/>
          <w:szCs w:val="28"/>
        </w:rPr>
        <w:t>АО «</w:t>
      </w:r>
      <w:r w:rsidRPr="00987CAA">
        <w:rPr>
          <w:rFonts w:ascii="Times New Roman" w:hAnsi="Times New Roman"/>
          <w:sz w:val="28"/>
          <w:szCs w:val="28"/>
        </w:rPr>
        <w:t>УРСТ</w:t>
      </w:r>
      <w:r w:rsidR="007752A2">
        <w:rPr>
          <w:rFonts w:ascii="Times New Roman" w:hAnsi="Times New Roman"/>
          <w:sz w:val="28"/>
          <w:szCs w:val="28"/>
        </w:rPr>
        <w:t>»</w:t>
      </w:r>
      <w:r w:rsidRPr="00987CAA">
        <w:rPr>
          <w:rFonts w:ascii="Times New Roman" w:hAnsi="Times New Roman"/>
          <w:sz w:val="28"/>
          <w:szCs w:val="28"/>
        </w:rPr>
        <w:t xml:space="preserve">, </w:t>
      </w:r>
      <w:r w:rsidR="007752A2">
        <w:rPr>
          <w:rFonts w:ascii="Times New Roman" w:hAnsi="Times New Roman"/>
          <w:sz w:val="28"/>
          <w:szCs w:val="28"/>
        </w:rPr>
        <w:t>АО «</w:t>
      </w:r>
      <w:r w:rsidRPr="00987CAA">
        <w:rPr>
          <w:rFonts w:ascii="Times New Roman" w:hAnsi="Times New Roman"/>
          <w:sz w:val="28"/>
          <w:szCs w:val="28"/>
        </w:rPr>
        <w:t>Мосотделстрой-1</w:t>
      </w:r>
      <w:r w:rsidR="007752A2">
        <w:rPr>
          <w:rFonts w:ascii="Times New Roman" w:hAnsi="Times New Roman"/>
          <w:sz w:val="28"/>
          <w:szCs w:val="28"/>
        </w:rPr>
        <w:t>»</w:t>
      </w:r>
      <w:r w:rsidRPr="00987CAA">
        <w:rPr>
          <w:rFonts w:ascii="Times New Roman" w:hAnsi="Times New Roman"/>
          <w:sz w:val="28"/>
          <w:szCs w:val="28"/>
        </w:rPr>
        <w:t xml:space="preserve">, </w:t>
      </w:r>
      <w:r w:rsidR="007752A2">
        <w:rPr>
          <w:rFonts w:ascii="Times New Roman" w:hAnsi="Times New Roman"/>
          <w:sz w:val="28"/>
          <w:szCs w:val="28"/>
        </w:rPr>
        <w:t>ООО «</w:t>
      </w:r>
      <w:r w:rsidRPr="00987CAA">
        <w:rPr>
          <w:rFonts w:ascii="Times New Roman" w:hAnsi="Times New Roman"/>
          <w:sz w:val="28"/>
          <w:szCs w:val="28"/>
        </w:rPr>
        <w:t>Концерн МонАрх</w:t>
      </w:r>
      <w:r w:rsidR="007752A2">
        <w:rPr>
          <w:rFonts w:ascii="Times New Roman" w:hAnsi="Times New Roman"/>
          <w:sz w:val="28"/>
          <w:szCs w:val="28"/>
        </w:rPr>
        <w:t>»</w:t>
      </w:r>
      <w:r w:rsidRPr="00987CAA">
        <w:rPr>
          <w:rFonts w:ascii="Times New Roman" w:hAnsi="Times New Roman"/>
          <w:sz w:val="28"/>
          <w:szCs w:val="28"/>
        </w:rPr>
        <w:t xml:space="preserve">,  Москомархитектура, </w:t>
      </w:r>
      <w:r w:rsidR="007752A2" w:rsidRPr="007752A2">
        <w:rPr>
          <w:rFonts w:ascii="Times New Roman" w:hAnsi="Times New Roman"/>
          <w:sz w:val="28"/>
          <w:szCs w:val="28"/>
        </w:rPr>
        <w:t>«Колледж современных технологий имени Героя Советского Союза М.Ф. Панова»</w:t>
      </w:r>
      <w:r w:rsidRPr="00987CAA">
        <w:rPr>
          <w:rFonts w:ascii="Times New Roman" w:hAnsi="Times New Roman"/>
          <w:sz w:val="28"/>
          <w:szCs w:val="28"/>
        </w:rPr>
        <w:t xml:space="preserve">, </w:t>
      </w:r>
      <w:r w:rsidR="007752A2">
        <w:rPr>
          <w:rFonts w:ascii="Times New Roman" w:hAnsi="Times New Roman"/>
          <w:sz w:val="28"/>
          <w:szCs w:val="28"/>
        </w:rPr>
        <w:t>ГБУ «</w:t>
      </w:r>
      <w:r w:rsidRPr="00987CAA">
        <w:rPr>
          <w:rFonts w:ascii="Times New Roman" w:hAnsi="Times New Roman"/>
          <w:sz w:val="28"/>
          <w:szCs w:val="28"/>
        </w:rPr>
        <w:t>Мосгоргеотрест</w:t>
      </w:r>
      <w:r w:rsidR="007752A2">
        <w:rPr>
          <w:rFonts w:ascii="Times New Roman" w:hAnsi="Times New Roman"/>
          <w:sz w:val="28"/>
          <w:szCs w:val="28"/>
        </w:rPr>
        <w:t>»</w:t>
      </w:r>
      <w:r w:rsidRPr="00987CAA">
        <w:rPr>
          <w:rFonts w:ascii="Times New Roman" w:hAnsi="Times New Roman"/>
          <w:sz w:val="28"/>
          <w:szCs w:val="28"/>
        </w:rPr>
        <w:t xml:space="preserve">, </w:t>
      </w:r>
      <w:r w:rsidR="000C7121">
        <w:rPr>
          <w:rFonts w:ascii="Times New Roman" w:hAnsi="Times New Roman"/>
          <w:sz w:val="28"/>
          <w:szCs w:val="28"/>
        </w:rPr>
        <w:t>ГАУ «</w:t>
      </w:r>
      <w:r w:rsidRPr="00987CAA">
        <w:rPr>
          <w:rFonts w:ascii="Times New Roman" w:hAnsi="Times New Roman"/>
          <w:sz w:val="28"/>
          <w:szCs w:val="28"/>
        </w:rPr>
        <w:t>Институт Генплана Москвы</w:t>
      </w:r>
      <w:r w:rsidR="000C7121">
        <w:rPr>
          <w:rFonts w:ascii="Times New Roman" w:hAnsi="Times New Roman"/>
          <w:sz w:val="28"/>
          <w:szCs w:val="28"/>
        </w:rPr>
        <w:t>»</w:t>
      </w:r>
      <w:r w:rsidRPr="00987CAA">
        <w:rPr>
          <w:rFonts w:ascii="Times New Roman" w:hAnsi="Times New Roman"/>
          <w:sz w:val="28"/>
          <w:szCs w:val="28"/>
        </w:rPr>
        <w:t xml:space="preserve">, </w:t>
      </w:r>
      <w:r w:rsidR="000C7121">
        <w:rPr>
          <w:rFonts w:ascii="Times New Roman" w:hAnsi="Times New Roman"/>
          <w:sz w:val="28"/>
          <w:szCs w:val="28"/>
        </w:rPr>
        <w:t>ГБУ «</w:t>
      </w:r>
      <w:r w:rsidRPr="00987CAA">
        <w:rPr>
          <w:rFonts w:ascii="Times New Roman" w:hAnsi="Times New Roman"/>
          <w:sz w:val="28"/>
          <w:szCs w:val="28"/>
        </w:rPr>
        <w:t>ГлавАпу</w:t>
      </w:r>
      <w:r w:rsidR="000C7121">
        <w:rPr>
          <w:rFonts w:ascii="Times New Roman" w:hAnsi="Times New Roman"/>
          <w:sz w:val="28"/>
          <w:szCs w:val="28"/>
        </w:rPr>
        <w:t>»</w:t>
      </w:r>
      <w:r w:rsidRPr="00987CAA">
        <w:rPr>
          <w:rFonts w:ascii="Times New Roman" w:hAnsi="Times New Roman"/>
          <w:sz w:val="28"/>
          <w:szCs w:val="28"/>
        </w:rPr>
        <w:t xml:space="preserve">, </w:t>
      </w:r>
      <w:r w:rsidR="007752A2">
        <w:rPr>
          <w:rFonts w:ascii="Times New Roman" w:hAnsi="Times New Roman"/>
          <w:sz w:val="28"/>
          <w:szCs w:val="28"/>
        </w:rPr>
        <w:t xml:space="preserve"> ООО </w:t>
      </w:r>
      <w:r w:rsidRPr="00987CAA">
        <w:rPr>
          <w:rFonts w:ascii="Times New Roman" w:hAnsi="Times New Roman"/>
          <w:sz w:val="28"/>
          <w:szCs w:val="28"/>
        </w:rPr>
        <w:t xml:space="preserve">ГК </w:t>
      </w:r>
      <w:r w:rsidR="007752A2">
        <w:rPr>
          <w:rFonts w:ascii="Times New Roman" w:hAnsi="Times New Roman"/>
          <w:sz w:val="28"/>
          <w:szCs w:val="28"/>
        </w:rPr>
        <w:t>«</w:t>
      </w:r>
      <w:r w:rsidRPr="00987CAA">
        <w:rPr>
          <w:rFonts w:ascii="Times New Roman" w:hAnsi="Times New Roman"/>
          <w:sz w:val="28"/>
          <w:szCs w:val="28"/>
        </w:rPr>
        <w:t>СУ-555</w:t>
      </w:r>
      <w:r w:rsidR="007752A2">
        <w:rPr>
          <w:rFonts w:ascii="Times New Roman" w:hAnsi="Times New Roman"/>
          <w:sz w:val="28"/>
          <w:szCs w:val="28"/>
        </w:rPr>
        <w:t>»</w:t>
      </w:r>
      <w:r w:rsidRPr="00987CAA">
        <w:rPr>
          <w:rFonts w:ascii="Times New Roman" w:hAnsi="Times New Roman"/>
          <w:sz w:val="28"/>
          <w:szCs w:val="28"/>
        </w:rPr>
        <w:t xml:space="preserve">, </w:t>
      </w:r>
      <w:r w:rsidR="007752A2">
        <w:rPr>
          <w:rFonts w:ascii="Times New Roman" w:hAnsi="Times New Roman"/>
          <w:sz w:val="28"/>
          <w:szCs w:val="28"/>
        </w:rPr>
        <w:t>АО «</w:t>
      </w:r>
      <w:r w:rsidRPr="00987CAA">
        <w:rPr>
          <w:rFonts w:ascii="Times New Roman" w:hAnsi="Times New Roman"/>
          <w:sz w:val="28"/>
          <w:szCs w:val="28"/>
        </w:rPr>
        <w:t>Мосинжпроект</w:t>
      </w:r>
      <w:r w:rsidR="007752A2">
        <w:rPr>
          <w:rFonts w:ascii="Times New Roman" w:hAnsi="Times New Roman"/>
          <w:sz w:val="28"/>
          <w:szCs w:val="28"/>
        </w:rPr>
        <w:t>»</w:t>
      </w:r>
      <w:r w:rsidRPr="00987CAA">
        <w:rPr>
          <w:rFonts w:ascii="Times New Roman" w:hAnsi="Times New Roman"/>
          <w:sz w:val="28"/>
          <w:szCs w:val="28"/>
        </w:rPr>
        <w:t xml:space="preserve">, </w:t>
      </w:r>
      <w:r w:rsidR="007752A2">
        <w:rPr>
          <w:rFonts w:ascii="Times New Roman" w:hAnsi="Times New Roman"/>
          <w:sz w:val="28"/>
          <w:szCs w:val="28"/>
        </w:rPr>
        <w:t>ООО «</w:t>
      </w:r>
      <w:r w:rsidRPr="00987CAA">
        <w:rPr>
          <w:rFonts w:ascii="Times New Roman" w:hAnsi="Times New Roman"/>
          <w:sz w:val="28"/>
          <w:szCs w:val="28"/>
        </w:rPr>
        <w:t>Альмакор Групп</w:t>
      </w:r>
      <w:r w:rsidR="007752A2">
        <w:rPr>
          <w:rFonts w:ascii="Times New Roman" w:hAnsi="Times New Roman"/>
          <w:sz w:val="28"/>
          <w:szCs w:val="28"/>
        </w:rPr>
        <w:t>»</w:t>
      </w:r>
      <w:r w:rsidRPr="00987CAA">
        <w:rPr>
          <w:rFonts w:ascii="Times New Roman" w:hAnsi="Times New Roman"/>
          <w:sz w:val="28"/>
          <w:szCs w:val="28"/>
        </w:rPr>
        <w:t>.</w:t>
      </w:r>
    </w:p>
    <w:p w14:paraId="341FA20D" w14:textId="3113E77A" w:rsidR="00987CAA" w:rsidRPr="00987CAA" w:rsidRDefault="00987CAA" w:rsidP="00987CAA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lastRenderedPageBreak/>
        <w:t>Большое внимание уделялось стимулированию деятельности профсоюзного актива.</w:t>
      </w:r>
    </w:p>
    <w:p w14:paraId="3C98AEBB" w14:textId="171D2C51" w:rsidR="00987CAA" w:rsidRPr="00987CAA" w:rsidRDefault="00987CAA" w:rsidP="00987CAA">
      <w:pPr>
        <w:pStyle w:val="a3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>Так, за 2022 год было награждено</w:t>
      </w:r>
      <w:r w:rsidR="007752A2">
        <w:rPr>
          <w:rFonts w:ascii="Times New Roman" w:hAnsi="Times New Roman"/>
          <w:sz w:val="28"/>
          <w:szCs w:val="28"/>
        </w:rPr>
        <w:t xml:space="preserve"> - </w:t>
      </w:r>
      <w:r w:rsidRPr="00987CAA">
        <w:rPr>
          <w:rFonts w:ascii="Times New Roman" w:hAnsi="Times New Roman"/>
          <w:sz w:val="28"/>
          <w:szCs w:val="28"/>
        </w:rPr>
        <w:t>273 человека, в том числе: 241 - Почетной грамотой МГК профсоюза, 16 – Почетной грамотой ЦК профсоюза, 9 –  Почетной грамотой Московской Федерации профсоюзов, 1- Почетным знаком за развитие социального партнерства, 1 – Почетным знаком Министерства строительства</w:t>
      </w:r>
      <w:r w:rsidR="007752A2">
        <w:rPr>
          <w:rFonts w:ascii="Times New Roman" w:hAnsi="Times New Roman"/>
          <w:sz w:val="28"/>
          <w:szCs w:val="28"/>
        </w:rPr>
        <w:t xml:space="preserve"> и жилищно-коммунального хозяйства РФ</w:t>
      </w:r>
      <w:r w:rsidRPr="00987CAA">
        <w:rPr>
          <w:rFonts w:ascii="Times New Roman" w:hAnsi="Times New Roman"/>
          <w:sz w:val="28"/>
          <w:szCs w:val="28"/>
        </w:rPr>
        <w:t>, 5</w:t>
      </w:r>
      <w:r w:rsidR="007752A2">
        <w:rPr>
          <w:rFonts w:ascii="Times New Roman" w:hAnsi="Times New Roman"/>
          <w:sz w:val="28"/>
          <w:szCs w:val="28"/>
        </w:rPr>
        <w:t xml:space="preserve"> </w:t>
      </w:r>
      <w:r w:rsidRPr="00987CAA">
        <w:rPr>
          <w:rFonts w:ascii="Times New Roman" w:hAnsi="Times New Roman"/>
          <w:sz w:val="28"/>
          <w:szCs w:val="28"/>
        </w:rPr>
        <w:t>- Знаком ФНПР «За активную работу в профсоюзе».</w:t>
      </w:r>
    </w:p>
    <w:p w14:paraId="487405E3" w14:textId="407998BE" w:rsidR="00987CAA" w:rsidRPr="00987CAA" w:rsidRDefault="00987CAA" w:rsidP="00987CAA">
      <w:pPr>
        <w:pStyle w:val="a3"/>
        <w:spacing w:line="360" w:lineRule="auto"/>
        <w:ind w:left="33"/>
        <w:jc w:val="both"/>
        <w:rPr>
          <w:rFonts w:ascii="Times New Roman" w:hAnsi="Times New Roman"/>
          <w:sz w:val="28"/>
          <w:szCs w:val="28"/>
        </w:rPr>
      </w:pPr>
      <w:r w:rsidRPr="00987CAA">
        <w:rPr>
          <w:rFonts w:ascii="Times New Roman" w:hAnsi="Times New Roman"/>
          <w:sz w:val="28"/>
          <w:szCs w:val="28"/>
        </w:rPr>
        <w:t xml:space="preserve">      Сегодня, в сложнейших условиях   мы должны решать очень серьёзные задачи, что невозможно без солидарности граждан</w:t>
      </w:r>
      <w:r w:rsidR="007752A2">
        <w:rPr>
          <w:rFonts w:ascii="Times New Roman" w:hAnsi="Times New Roman"/>
          <w:sz w:val="28"/>
          <w:szCs w:val="28"/>
        </w:rPr>
        <w:t xml:space="preserve"> и их </w:t>
      </w:r>
      <w:r w:rsidRPr="00987CAA">
        <w:rPr>
          <w:rFonts w:ascii="Times New Roman" w:hAnsi="Times New Roman"/>
          <w:sz w:val="28"/>
          <w:szCs w:val="28"/>
        </w:rPr>
        <w:t>объединени</w:t>
      </w:r>
      <w:r w:rsidR="007752A2">
        <w:rPr>
          <w:rFonts w:ascii="Times New Roman" w:hAnsi="Times New Roman"/>
          <w:sz w:val="28"/>
          <w:szCs w:val="28"/>
        </w:rPr>
        <w:t>я</w:t>
      </w:r>
      <w:r w:rsidRPr="00987CAA">
        <w:rPr>
          <w:rFonts w:ascii="Times New Roman" w:hAnsi="Times New Roman"/>
          <w:sz w:val="28"/>
          <w:szCs w:val="28"/>
        </w:rPr>
        <w:t xml:space="preserve"> в профсоюзы.  Механизм единения в трудовой сфере давно известен – это социальное партнёрство и создание первичных профсоюзных организаций!</w:t>
      </w:r>
    </w:p>
    <w:p w14:paraId="26932854" w14:textId="382255D3" w:rsidR="007752A2" w:rsidRPr="00FE53D5" w:rsidRDefault="007752A2" w:rsidP="007752A2">
      <w:pPr>
        <w:pStyle w:val="2"/>
        <w:spacing w:line="360" w:lineRule="auto"/>
        <w:ind w:left="33" w:firstLine="675"/>
        <w:jc w:val="both"/>
        <w:rPr>
          <w:rFonts w:cs="Times New Roman"/>
          <w:color w:val="000000"/>
          <w:sz w:val="28"/>
          <w:szCs w:val="28"/>
        </w:rPr>
      </w:pPr>
      <w:r w:rsidRPr="00FE53D5">
        <w:rPr>
          <w:rFonts w:cs="Times New Roman"/>
          <w:color w:val="000000"/>
          <w:sz w:val="28"/>
          <w:szCs w:val="28"/>
        </w:rPr>
        <w:t>МГК профсоюза строителей на 2023 год ставит задачи:</w:t>
      </w:r>
    </w:p>
    <w:p w14:paraId="767EF0C9" w14:textId="6EC409A4" w:rsidR="007752A2" w:rsidRDefault="007752A2" w:rsidP="007752A2">
      <w:pPr>
        <w:pStyle w:val="2"/>
        <w:numPr>
          <w:ilvl w:val="0"/>
          <w:numId w:val="8"/>
        </w:numPr>
        <w:spacing w:line="360" w:lineRule="auto"/>
        <w:ind w:left="33" w:firstLine="0"/>
        <w:jc w:val="both"/>
        <w:rPr>
          <w:rFonts w:cs="Times New Roman"/>
          <w:color w:val="000000"/>
          <w:sz w:val="28"/>
          <w:szCs w:val="28"/>
        </w:rPr>
      </w:pPr>
      <w:r w:rsidRPr="00FE53D5">
        <w:rPr>
          <w:rFonts w:cs="Times New Roman"/>
          <w:color w:val="000000"/>
          <w:sz w:val="28"/>
          <w:szCs w:val="28"/>
        </w:rPr>
        <w:t>Проводить работу совместно с социальными партнерами по выполнению отраслевого Соглашения на 2022-2024 годы между Правительством Москвы, работодателями строительной отрасли и Территориальной организацией профсоюза работников строительства и промышленности строительных материалов в рамках отраслевой комиссии по регулированию социально-трудовых отношений строительной отрасли города Москвы.</w:t>
      </w:r>
    </w:p>
    <w:p w14:paraId="71E9085E" w14:textId="77777777" w:rsidR="000C7121" w:rsidRPr="00FE53D5" w:rsidRDefault="000C7121" w:rsidP="000C7121">
      <w:pPr>
        <w:pStyle w:val="2"/>
        <w:numPr>
          <w:ilvl w:val="0"/>
          <w:numId w:val="8"/>
        </w:numPr>
        <w:spacing w:line="360" w:lineRule="auto"/>
        <w:ind w:left="33" w:firstLine="0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Создавать новые первичные профсоюзные организации.</w:t>
      </w:r>
    </w:p>
    <w:p w14:paraId="033CD13A" w14:textId="733B7182" w:rsidR="000C7121" w:rsidRPr="007752A2" w:rsidRDefault="007752A2" w:rsidP="000C7121">
      <w:pPr>
        <w:pStyle w:val="2"/>
        <w:numPr>
          <w:ilvl w:val="0"/>
          <w:numId w:val="8"/>
        </w:numPr>
        <w:spacing w:line="360" w:lineRule="auto"/>
        <w:ind w:left="33" w:firstLine="0"/>
        <w:jc w:val="both"/>
        <w:rPr>
          <w:rFonts w:cs="Times New Roman"/>
          <w:sz w:val="28"/>
          <w:szCs w:val="28"/>
        </w:rPr>
      </w:pPr>
      <w:r w:rsidRPr="00FE53D5">
        <w:rPr>
          <w:rFonts w:cs="Times New Roman"/>
          <w:color w:val="000000"/>
          <w:sz w:val="28"/>
          <w:szCs w:val="28"/>
        </w:rPr>
        <w:t>Оказывать первичным профсоюзным организациям помощь в разработке и заключении коллективных договоров</w:t>
      </w:r>
      <w:r w:rsidR="000C7121">
        <w:rPr>
          <w:rFonts w:cs="Times New Roman"/>
          <w:color w:val="000000"/>
          <w:sz w:val="28"/>
          <w:szCs w:val="28"/>
        </w:rPr>
        <w:t>, предусматривая</w:t>
      </w:r>
      <w:r w:rsidR="000C7121" w:rsidRPr="00FE53D5">
        <w:rPr>
          <w:rFonts w:cs="Times New Roman"/>
          <w:color w:val="000000"/>
          <w:sz w:val="28"/>
          <w:szCs w:val="28"/>
        </w:rPr>
        <w:t xml:space="preserve"> включение обязательств в коллективны</w:t>
      </w:r>
      <w:r w:rsidR="000C7121">
        <w:rPr>
          <w:rFonts w:cs="Times New Roman"/>
          <w:color w:val="000000"/>
          <w:sz w:val="28"/>
          <w:szCs w:val="28"/>
        </w:rPr>
        <w:t>е</w:t>
      </w:r>
      <w:r w:rsidR="000C7121" w:rsidRPr="00FE53D5">
        <w:rPr>
          <w:rFonts w:cs="Times New Roman"/>
          <w:color w:val="000000"/>
          <w:sz w:val="28"/>
          <w:szCs w:val="28"/>
        </w:rPr>
        <w:t xml:space="preserve"> договора по оказанию реальной помощи участникам СВО и семьям мобилизованных.</w:t>
      </w:r>
    </w:p>
    <w:p w14:paraId="2DFDF471" w14:textId="77777777" w:rsidR="007752A2" w:rsidRPr="00FE53D5" w:rsidRDefault="007752A2" w:rsidP="007752A2">
      <w:pPr>
        <w:pStyle w:val="2"/>
        <w:numPr>
          <w:ilvl w:val="0"/>
          <w:numId w:val="8"/>
        </w:numPr>
        <w:spacing w:line="360" w:lineRule="auto"/>
        <w:ind w:left="33" w:firstLine="0"/>
        <w:jc w:val="both"/>
        <w:rPr>
          <w:rFonts w:cs="Times New Roman"/>
          <w:color w:val="000000"/>
          <w:sz w:val="28"/>
          <w:szCs w:val="28"/>
        </w:rPr>
      </w:pPr>
      <w:r w:rsidRPr="00FE53D5">
        <w:rPr>
          <w:rFonts w:cs="Times New Roman"/>
          <w:color w:val="000000"/>
          <w:sz w:val="28"/>
          <w:szCs w:val="28"/>
        </w:rPr>
        <w:t>Усилить контроль за выполнением коллективных договоров.</w:t>
      </w:r>
    </w:p>
    <w:p w14:paraId="029768D9" w14:textId="77777777" w:rsidR="007752A2" w:rsidRDefault="007752A2" w:rsidP="007752A2">
      <w:pPr>
        <w:pStyle w:val="2"/>
        <w:numPr>
          <w:ilvl w:val="0"/>
          <w:numId w:val="8"/>
        </w:numPr>
        <w:spacing w:line="360" w:lineRule="auto"/>
        <w:ind w:left="33" w:firstLine="0"/>
        <w:jc w:val="both"/>
        <w:rPr>
          <w:rFonts w:cs="Times New Roman"/>
          <w:color w:val="000000"/>
          <w:sz w:val="28"/>
          <w:szCs w:val="28"/>
        </w:rPr>
      </w:pPr>
      <w:r w:rsidRPr="00FE53D5">
        <w:rPr>
          <w:rFonts w:cs="Times New Roman"/>
          <w:color w:val="000000"/>
          <w:sz w:val="28"/>
          <w:szCs w:val="28"/>
        </w:rPr>
        <w:t>Вовлекать в профсоюз новых членов профсоюза, уделяя особое внимание работе по увеличению охвата профсоюзного членства в действующих первичных профсоюзных организациях.</w:t>
      </w:r>
    </w:p>
    <w:p w14:paraId="195F09CC" w14:textId="77777777" w:rsidR="007752A2" w:rsidRPr="00FE53D5" w:rsidRDefault="007752A2" w:rsidP="007752A2">
      <w:pPr>
        <w:pStyle w:val="2"/>
        <w:numPr>
          <w:ilvl w:val="0"/>
          <w:numId w:val="8"/>
        </w:numPr>
        <w:spacing w:line="360" w:lineRule="auto"/>
        <w:ind w:left="33" w:firstLine="0"/>
        <w:jc w:val="both"/>
        <w:rPr>
          <w:rFonts w:cs="Times New Roman"/>
          <w:color w:val="000000"/>
          <w:sz w:val="28"/>
          <w:szCs w:val="28"/>
        </w:rPr>
      </w:pPr>
      <w:r w:rsidRPr="00FE53D5">
        <w:rPr>
          <w:rFonts w:cs="Times New Roman"/>
          <w:color w:val="000000"/>
          <w:sz w:val="28"/>
          <w:szCs w:val="28"/>
        </w:rPr>
        <w:lastRenderedPageBreak/>
        <w:t>Проводить обучение сторон социального партнерства и профактива основам регулирования социально-трудовых отношений и распространение опыта, накопленного первичными профсоюзными организациями в сфере заключения коллективных договоров.</w:t>
      </w:r>
    </w:p>
    <w:p w14:paraId="3B8BC7B5" w14:textId="5BDE0447" w:rsidR="00987CAA" w:rsidRPr="007752A2" w:rsidRDefault="00987CAA" w:rsidP="007752A2">
      <w:pPr>
        <w:pStyle w:val="2"/>
        <w:numPr>
          <w:ilvl w:val="0"/>
          <w:numId w:val="8"/>
        </w:numPr>
        <w:spacing w:line="360" w:lineRule="auto"/>
        <w:ind w:left="33" w:firstLine="0"/>
        <w:jc w:val="both"/>
        <w:rPr>
          <w:rFonts w:cs="Times New Roman"/>
          <w:bCs/>
          <w:sz w:val="28"/>
          <w:szCs w:val="28"/>
        </w:rPr>
      </w:pPr>
      <w:r w:rsidRPr="007752A2">
        <w:rPr>
          <w:bCs/>
          <w:sz w:val="28"/>
          <w:szCs w:val="28"/>
        </w:rPr>
        <w:t>Добиваться увеличени</w:t>
      </w:r>
      <w:r w:rsidR="00EC4FB9">
        <w:rPr>
          <w:bCs/>
          <w:sz w:val="28"/>
          <w:szCs w:val="28"/>
        </w:rPr>
        <w:t>я</w:t>
      </w:r>
      <w:r w:rsidRPr="007752A2">
        <w:rPr>
          <w:bCs/>
          <w:sz w:val="28"/>
          <w:szCs w:val="28"/>
        </w:rPr>
        <w:t xml:space="preserve"> заработной платы работникам строительной отрасли.</w:t>
      </w:r>
    </w:p>
    <w:p w14:paraId="5AD77423" w14:textId="69D5D4C1" w:rsidR="007752A2" w:rsidRPr="007752A2" w:rsidRDefault="007752A2" w:rsidP="007752A2">
      <w:pPr>
        <w:pStyle w:val="2"/>
        <w:numPr>
          <w:ilvl w:val="0"/>
          <w:numId w:val="8"/>
        </w:numPr>
        <w:spacing w:line="360" w:lineRule="auto"/>
        <w:ind w:left="33" w:firstLine="0"/>
        <w:jc w:val="both"/>
        <w:rPr>
          <w:rFonts w:cs="Times New Roman"/>
          <w:bCs/>
          <w:sz w:val="28"/>
          <w:szCs w:val="28"/>
        </w:rPr>
      </w:pPr>
      <w:r>
        <w:rPr>
          <w:bCs/>
          <w:sz w:val="28"/>
          <w:szCs w:val="28"/>
        </w:rPr>
        <w:t>Информиров</w:t>
      </w:r>
      <w:r w:rsidR="000C7121">
        <w:rPr>
          <w:bCs/>
          <w:sz w:val="28"/>
          <w:szCs w:val="28"/>
        </w:rPr>
        <w:t>ать</w:t>
      </w:r>
      <w:r>
        <w:rPr>
          <w:bCs/>
          <w:sz w:val="28"/>
          <w:szCs w:val="28"/>
        </w:rPr>
        <w:t xml:space="preserve"> о деятельности МГК профсоюза.</w:t>
      </w:r>
    </w:p>
    <w:p w14:paraId="5D611734" w14:textId="70C41827" w:rsidR="007752A2" w:rsidRDefault="007752A2" w:rsidP="007752A2">
      <w:pPr>
        <w:pStyle w:val="2"/>
        <w:spacing w:line="360" w:lineRule="auto"/>
        <w:ind w:left="33"/>
        <w:jc w:val="both"/>
        <w:rPr>
          <w:bCs/>
          <w:sz w:val="28"/>
          <w:szCs w:val="28"/>
        </w:rPr>
      </w:pPr>
    </w:p>
    <w:p w14:paraId="2DDF9072" w14:textId="4B17A068" w:rsidR="007752A2" w:rsidRPr="007752A2" w:rsidRDefault="007752A2" w:rsidP="00383C3C">
      <w:pPr>
        <w:pStyle w:val="2"/>
        <w:spacing w:line="360" w:lineRule="auto"/>
        <w:ind w:left="33" w:firstLine="675"/>
        <w:jc w:val="both"/>
        <w:rPr>
          <w:rFonts w:cs="Times New Roman"/>
          <w:bCs/>
          <w:sz w:val="28"/>
          <w:szCs w:val="28"/>
        </w:rPr>
      </w:pPr>
      <w:r>
        <w:rPr>
          <w:bCs/>
          <w:sz w:val="28"/>
          <w:szCs w:val="28"/>
        </w:rPr>
        <w:t xml:space="preserve">В сентябре 2023 года состоятся выборы Мэра Москвы. Это важное событие для жителей города Москвы. Действующий Мэр Москвы С.С.Собянин </w:t>
      </w:r>
      <w:r w:rsidR="00383C3C">
        <w:rPr>
          <w:bCs/>
          <w:sz w:val="28"/>
          <w:szCs w:val="28"/>
        </w:rPr>
        <w:t xml:space="preserve">очень много сделал для строительной отрасли города, в связи с чем его можно смело назвать Мэр – созидатель. </w:t>
      </w:r>
      <w:r>
        <w:rPr>
          <w:bCs/>
          <w:sz w:val="28"/>
          <w:szCs w:val="28"/>
        </w:rPr>
        <w:t xml:space="preserve"> </w:t>
      </w:r>
      <w:r w:rsidR="00383C3C">
        <w:rPr>
          <w:bCs/>
          <w:sz w:val="28"/>
          <w:szCs w:val="28"/>
        </w:rPr>
        <w:t xml:space="preserve">Если  С.С. Собянин будет выдвигаться кандидатом в Мэры Москвы на новый срок, то Профсоюз строителей Москвы окажет ему необходимую поддержку. </w:t>
      </w:r>
    </w:p>
    <w:p w14:paraId="75B080A2" w14:textId="77777777" w:rsidR="00383C3C" w:rsidRDefault="00383C3C" w:rsidP="00F06A02">
      <w:pPr>
        <w:spacing w:before="40" w:after="4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788241F" w14:textId="64719D68" w:rsidR="0044746F" w:rsidRPr="00476E23" w:rsidRDefault="0044746F" w:rsidP="00F06A02">
      <w:pPr>
        <w:spacing w:before="40" w:after="40" w:line="360" w:lineRule="auto"/>
        <w:jc w:val="center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>Уважаемые участники Пленума!</w:t>
      </w:r>
    </w:p>
    <w:p w14:paraId="5250E676" w14:textId="69FFEAED" w:rsidR="00F24378" w:rsidRPr="00A620C5" w:rsidRDefault="0044746F" w:rsidP="00F06A02">
      <w:pPr>
        <w:spacing w:before="40" w:after="40" w:line="360" w:lineRule="auto"/>
        <w:jc w:val="both"/>
        <w:rPr>
          <w:rFonts w:ascii="Times New Roman" w:hAnsi="Times New Roman"/>
          <w:sz w:val="28"/>
          <w:szCs w:val="28"/>
        </w:rPr>
      </w:pPr>
      <w:r w:rsidRPr="00476E23">
        <w:rPr>
          <w:rFonts w:ascii="Times New Roman" w:hAnsi="Times New Roman"/>
          <w:sz w:val="28"/>
          <w:szCs w:val="28"/>
        </w:rPr>
        <w:tab/>
      </w:r>
      <w:r w:rsidR="00437663" w:rsidRPr="00476E23">
        <w:rPr>
          <w:rFonts w:ascii="Times New Roman" w:hAnsi="Times New Roman"/>
          <w:sz w:val="28"/>
          <w:szCs w:val="28"/>
        </w:rPr>
        <w:t xml:space="preserve">Спасибо </w:t>
      </w:r>
      <w:r w:rsidRPr="00476E23">
        <w:rPr>
          <w:rFonts w:ascii="Times New Roman" w:hAnsi="Times New Roman"/>
          <w:sz w:val="28"/>
          <w:szCs w:val="28"/>
        </w:rPr>
        <w:t>за совместную работу</w:t>
      </w:r>
      <w:r w:rsidR="008A01E9">
        <w:rPr>
          <w:rFonts w:ascii="Times New Roman" w:hAnsi="Times New Roman"/>
          <w:sz w:val="28"/>
          <w:szCs w:val="28"/>
        </w:rPr>
        <w:t>,  преданность профсоюзному движению</w:t>
      </w:r>
      <w:r w:rsidR="00F24378" w:rsidRPr="00476E23">
        <w:rPr>
          <w:rFonts w:ascii="Times New Roman" w:hAnsi="Times New Roman"/>
          <w:sz w:val="28"/>
          <w:szCs w:val="28"/>
        </w:rPr>
        <w:t xml:space="preserve"> и </w:t>
      </w:r>
      <w:r w:rsidR="008A01E9">
        <w:rPr>
          <w:rFonts w:ascii="Times New Roman" w:hAnsi="Times New Roman"/>
          <w:sz w:val="28"/>
          <w:szCs w:val="28"/>
        </w:rPr>
        <w:t xml:space="preserve">выражаю уверенность, что в 2023 году </w:t>
      </w:r>
      <w:r w:rsidR="00F24378" w:rsidRPr="00476E23">
        <w:rPr>
          <w:rFonts w:ascii="Times New Roman" w:hAnsi="Times New Roman"/>
          <w:sz w:val="28"/>
          <w:szCs w:val="28"/>
        </w:rPr>
        <w:t>Территориальная организация профсоюза работников строительства и промышленности строительных</w:t>
      </w:r>
      <w:r w:rsidR="00F24378" w:rsidRPr="00A620C5">
        <w:rPr>
          <w:rFonts w:ascii="Times New Roman" w:hAnsi="Times New Roman"/>
          <w:sz w:val="28"/>
          <w:szCs w:val="28"/>
        </w:rPr>
        <w:t xml:space="preserve"> материалов будет </w:t>
      </w:r>
      <w:r w:rsidR="007C4E11">
        <w:rPr>
          <w:rFonts w:ascii="Times New Roman" w:hAnsi="Times New Roman"/>
          <w:sz w:val="28"/>
          <w:szCs w:val="28"/>
        </w:rPr>
        <w:t>проводить работу</w:t>
      </w:r>
      <w:r w:rsidR="00F24378" w:rsidRPr="00A620C5">
        <w:rPr>
          <w:rFonts w:ascii="Times New Roman" w:hAnsi="Times New Roman"/>
          <w:sz w:val="28"/>
          <w:szCs w:val="28"/>
        </w:rPr>
        <w:t xml:space="preserve"> </w:t>
      </w:r>
      <w:r w:rsidR="008A01E9">
        <w:rPr>
          <w:rFonts w:ascii="Times New Roman" w:hAnsi="Times New Roman"/>
          <w:sz w:val="28"/>
          <w:szCs w:val="28"/>
        </w:rPr>
        <w:t>в укреплении и развитии социального партнерства в организациях строительной отрасли города Москвы</w:t>
      </w:r>
      <w:r w:rsidR="00F24378" w:rsidRPr="00A620C5">
        <w:rPr>
          <w:rFonts w:ascii="Times New Roman" w:hAnsi="Times New Roman"/>
          <w:sz w:val="28"/>
          <w:szCs w:val="28"/>
        </w:rPr>
        <w:t>.</w:t>
      </w:r>
    </w:p>
    <w:p w14:paraId="6F4BAFA3" w14:textId="4464AC98" w:rsidR="0044746F" w:rsidRPr="00A620C5" w:rsidRDefault="0044746F" w:rsidP="00F06A02">
      <w:pPr>
        <w:spacing w:before="40" w:after="40" w:line="360" w:lineRule="auto"/>
        <w:jc w:val="center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Спасибо!</w:t>
      </w:r>
    </w:p>
    <w:p w14:paraId="459DF0C2" w14:textId="77777777" w:rsidR="0044746F" w:rsidRPr="00A620C5" w:rsidRDefault="0044746F" w:rsidP="00F06A02">
      <w:pPr>
        <w:spacing w:before="40" w:after="40" w:line="360" w:lineRule="auto"/>
        <w:jc w:val="center"/>
        <w:rPr>
          <w:rFonts w:ascii="Times New Roman" w:hAnsi="Times New Roman"/>
          <w:sz w:val="28"/>
          <w:szCs w:val="28"/>
        </w:rPr>
      </w:pPr>
      <w:r w:rsidRPr="00A620C5">
        <w:rPr>
          <w:rFonts w:ascii="Times New Roman" w:hAnsi="Times New Roman"/>
          <w:sz w:val="28"/>
          <w:szCs w:val="28"/>
        </w:rPr>
        <w:t>Благодарю за внимание!</w:t>
      </w:r>
    </w:p>
    <w:sectPr w:rsidR="0044746F" w:rsidRPr="00A620C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FC02C" w14:textId="77777777" w:rsidR="00345A2D" w:rsidRDefault="00345A2D" w:rsidP="00323372">
      <w:pPr>
        <w:spacing w:after="0" w:line="240" w:lineRule="auto"/>
      </w:pPr>
      <w:r>
        <w:separator/>
      </w:r>
    </w:p>
  </w:endnote>
  <w:endnote w:type="continuationSeparator" w:id="0">
    <w:p w14:paraId="67DF3E6A" w14:textId="77777777" w:rsidR="00345A2D" w:rsidRDefault="00345A2D" w:rsidP="0032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5165182"/>
      <w:docPartObj>
        <w:docPartGallery w:val="Page Numbers (Bottom of Page)"/>
        <w:docPartUnique/>
      </w:docPartObj>
    </w:sdtPr>
    <w:sdtContent>
      <w:p w14:paraId="6548BF20" w14:textId="4CB33D0E" w:rsidR="00323372" w:rsidRDefault="0032337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FD2D9D" w14:textId="77777777" w:rsidR="00323372" w:rsidRDefault="00323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9C066" w14:textId="77777777" w:rsidR="00345A2D" w:rsidRDefault="00345A2D" w:rsidP="00323372">
      <w:pPr>
        <w:spacing w:after="0" w:line="240" w:lineRule="auto"/>
      </w:pPr>
      <w:r>
        <w:separator/>
      </w:r>
    </w:p>
  </w:footnote>
  <w:footnote w:type="continuationSeparator" w:id="0">
    <w:p w14:paraId="534506E5" w14:textId="77777777" w:rsidR="00345A2D" w:rsidRDefault="00345A2D" w:rsidP="00323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32"/>
        <w:szCs w:val="32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  <w:sz w:val="28"/>
        <w:szCs w:val="2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0080FE5"/>
    <w:multiLevelType w:val="hybridMultilevel"/>
    <w:tmpl w:val="56C06A08"/>
    <w:lvl w:ilvl="0" w:tplc="60564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C81BF5"/>
    <w:multiLevelType w:val="hybridMultilevel"/>
    <w:tmpl w:val="58DA2500"/>
    <w:lvl w:ilvl="0" w:tplc="041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6" w15:restartNumberingAfterBreak="0">
    <w:nsid w:val="70134F3A"/>
    <w:multiLevelType w:val="hybridMultilevel"/>
    <w:tmpl w:val="886AE0C4"/>
    <w:lvl w:ilvl="0" w:tplc="195884E4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2AB6978"/>
    <w:multiLevelType w:val="hybridMultilevel"/>
    <w:tmpl w:val="B9883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51269F"/>
    <w:multiLevelType w:val="hybridMultilevel"/>
    <w:tmpl w:val="B57E5A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112347">
    <w:abstractNumId w:val="0"/>
  </w:num>
  <w:num w:numId="2" w16cid:durableId="1443301966">
    <w:abstractNumId w:val="1"/>
  </w:num>
  <w:num w:numId="3" w16cid:durableId="2133934908">
    <w:abstractNumId w:val="6"/>
  </w:num>
  <w:num w:numId="4" w16cid:durableId="794525556">
    <w:abstractNumId w:val="5"/>
  </w:num>
  <w:num w:numId="5" w16cid:durableId="1970549723">
    <w:abstractNumId w:val="4"/>
  </w:num>
  <w:num w:numId="6" w16cid:durableId="1215058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5142662">
    <w:abstractNumId w:val="2"/>
  </w:num>
  <w:num w:numId="8" w16cid:durableId="1837914039">
    <w:abstractNumId w:val="3"/>
  </w:num>
  <w:num w:numId="9" w16cid:durableId="331882038">
    <w:abstractNumId w:val="7"/>
  </w:num>
  <w:num w:numId="10" w16cid:durableId="17277960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C42"/>
    <w:rsid w:val="00020803"/>
    <w:rsid w:val="00023454"/>
    <w:rsid w:val="00030DC1"/>
    <w:rsid w:val="000364AA"/>
    <w:rsid w:val="000454C7"/>
    <w:rsid w:val="00051AA4"/>
    <w:rsid w:val="00053DC6"/>
    <w:rsid w:val="00086426"/>
    <w:rsid w:val="00086965"/>
    <w:rsid w:val="000B4E32"/>
    <w:rsid w:val="000C5F5F"/>
    <w:rsid w:val="000C7121"/>
    <w:rsid w:val="000F2FAB"/>
    <w:rsid w:val="000F4CB2"/>
    <w:rsid w:val="00104A34"/>
    <w:rsid w:val="001108BE"/>
    <w:rsid w:val="00125C88"/>
    <w:rsid w:val="001427B1"/>
    <w:rsid w:val="001522D3"/>
    <w:rsid w:val="001A4532"/>
    <w:rsid w:val="001A7747"/>
    <w:rsid w:val="001B084E"/>
    <w:rsid w:val="001B2187"/>
    <w:rsid w:val="001D6320"/>
    <w:rsid w:val="001E5036"/>
    <w:rsid w:val="001E7E83"/>
    <w:rsid w:val="002032C0"/>
    <w:rsid w:val="00216241"/>
    <w:rsid w:val="00216B91"/>
    <w:rsid w:val="0026382C"/>
    <w:rsid w:val="00273060"/>
    <w:rsid w:val="002A19D5"/>
    <w:rsid w:val="002A22EC"/>
    <w:rsid w:val="002A41FD"/>
    <w:rsid w:val="002B11DF"/>
    <w:rsid w:val="002B2E19"/>
    <w:rsid w:val="002C0EB5"/>
    <w:rsid w:val="002E1719"/>
    <w:rsid w:val="002E6423"/>
    <w:rsid w:val="0031708F"/>
    <w:rsid w:val="00323372"/>
    <w:rsid w:val="003368E8"/>
    <w:rsid w:val="00342C18"/>
    <w:rsid w:val="00345A2D"/>
    <w:rsid w:val="00346DFE"/>
    <w:rsid w:val="00363D47"/>
    <w:rsid w:val="00365C15"/>
    <w:rsid w:val="00374FE0"/>
    <w:rsid w:val="00383C3C"/>
    <w:rsid w:val="00390DBD"/>
    <w:rsid w:val="003A6AF9"/>
    <w:rsid w:val="003B4972"/>
    <w:rsid w:val="003C5E18"/>
    <w:rsid w:val="003C7CC4"/>
    <w:rsid w:val="003D58DC"/>
    <w:rsid w:val="004127CA"/>
    <w:rsid w:val="00414D7A"/>
    <w:rsid w:val="00417B87"/>
    <w:rsid w:val="00431349"/>
    <w:rsid w:val="00436581"/>
    <w:rsid w:val="00437663"/>
    <w:rsid w:val="0044577B"/>
    <w:rsid w:val="0044746F"/>
    <w:rsid w:val="00450596"/>
    <w:rsid w:val="00450618"/>
    <w:rsid w:val="00452B3D"/>
    <w:rsid w:val="00456AAB"/>
    <w:rsid w:val="004577BB"/>
    <w:rsid w:val="00465765"/>
    <w:rsid w:val="00476E23"/>
    <w:rsid w:val="00485B2E"/>
    <w:rsid w:val="004A0165"/>
    <w:rsid w:val="004A7EFE"/>
    <w:rsid w:val="004B2537"/>
    <w:rsid w:val="004C08E1"/>
    <w:rsid w:val="004C60DD"/>
    <w:rsid w:val="004D039C"/>
    <w:rsid w:val="004E61C8"/>
    <w:rsid w:val="005165C2"/>
    <w:rsid w:val="005178C1"/>
    <w:rsid w:val="005219E8"/>
    <w:rsid w:val="00545EC2"/>
    <w:rsid w:val="005706E4"/>
    <w:rsid w:val="00570872"/>
    <w:rsid w:val="00572542"/>
    <w:rsid w:val="005759B1"/>
    <w:rsid w:val="00583069"/>
    <w:rsid w:val="005B2255"/>
    <w:rsid w:val="005C0625"/>
    <w:rsid w:val="005D4440"/>
    <w:rsid w:val="005E388A"/>
    <w:rsid w:val="00612263"/>
    <w:rsid w:val="00635657"/>
    <w:rsid w:val="00636A67"/>
    <w:rsid w:val="006515A3"/>
    <w:rsid w:val="00653215"/>
    <w:rsid w:val="00654CEA"/>
    <w:rsid w:val="006739FF"/>
    <w:rsid w:val="00695D4B"/>
    <w:rsid w:val="006B55AA"/>
    <w:rsid w:val="006C55C1"/>
    <w:rsid w:val="006D2C49"/>
    <w:rsid w:val="006F036D"/>
    <w:rsid w:val="006F60B1"/>
    <w:rsid w:val="00716170"/>
    <w:rsid w:val="007306E4"/>
    <w:rsid w:val="00733101"/>
    <w:rsid w:val="00751B41"/>
    <w:rsid w:val="00753778"/>
    <w:rsid w:val="00753E31"/>
    <w:rsid w:val="007752A2"/>
    <w:rsid w:val="00786E1D"/>
    <w:rsid w:val="00792B4C"/>
    <w:rsid w:val="007C4E11"/>
    <w:rsid w:val="007D3C31"/>
    <w:rsid w:val="007E6ACB"/>
    <w:rsid w:val="007F7A41"/>
    <w:rsid w:val="008052BB"/>
    <w:rsid w:val="008177F5"/>
    <w:rsid w:val="008665AF"/>
    <w:rsid w:val="00875AE0"/>
    <w:rsid w:val="008813EA"/>
    <w:rsid w:val="008832E2"/>
    <w:rsid w:val="008A01E9"/>
    <w:rsid w:val="008A67F6"/>
    <w:rsid w:val="008C13F0"/>
    <w:rsid w:val="008D082D"/>
    <w:rsid w:val="008D18F9"/>
    <w:rsid w:val="00910671"/>
    <w:rsid w:val="00912342"/>
    <w:rsid w:val="00941979"/>
    <w:rsid w:val="0094648F"/>
    <w:rsid w:val="00953D59"/>
    <w:rsid w:val="0098497F"/>
    <w:rsid w:val="00987789"/>
    <w:rsid w:val="00987CAA"/>
    <w:rsid w:val="009958CB"/>
    <w:rsid w:val="009B5BEE"/>
    <w:rsid w:val="009D27FD"/>
    <w:rsid w:val="009D3E64"/>
    <w:rsid w:val="009E174A"/>
    <w:rsid w:val="00A2563A"/>
    <w:rsid w:val="00A25924"/>
    <w:rsid w:val="00A26C42"/>
    <w:rsid w:val="00A420B5"/>
    <w:rsid w:val="00A54D3F"/>
    <w:rsid w:val="00A620C5"/>
    <w:rsid w:val="00A76B45"/>
    <w:rsid w:val="00A84E6E"/>
    <w:rsid w:val="00A954CB"/>
    <w:rsid w:val="00A95672"/>
    <w:rsid w:val="00AA40B1"/>
    <w:rsid w:val="00AA4353"/>
    <w:rsid w:val="00AA4B0F"/>
    <w:rsid w:val="00AB69AF"/>
    <w:rsid w:val="00AD0592"/>
    <w:rsid w:val="00AD6DFE"/>
    <w:rsid w:val="00AE1264"/>
    <w:rsid w:val="00B00B3E"/>
    <w:rsid w:val="00B172BC"/>
    <w:rsid w:val="00B205AC"/>
    <w:rsid w:val="00B20AC4"/>
    <w:rsid w:val="00B27DEE"/>
    <w:rsid w:val="00B36E53"/>
    <w:rsid w:val="00B51DAD"/>
    <w:rsid w:val="00B70F87"/>
    <w:rsid w:val="00B87877"/>
    <w:rsid w:val="00B948F3"/>
    <w:rsid w:val="00BA2828"/>
    <w:rsid w:val="00BB69B4"/>
    <w:rsid w:val="00BF0EAE"/>
    <w:rsid w:val="00C03E4E"/>
    <w:rsid w:val="00C15AC4"/>
    <w:rsid w:val="00C2699D"/>
    <w:rsid w:val="00C3382C"/>
    <w:rsid w:val="00C35D74"/>
    <w:rsid w:val="00C5576C"/>
    <w:rsid w:val="00C64C59"/>
    <w:rsid w:val="00C92FA6"/>
    <w:rsid w:val="00CA425A"/>
    <w:rsid w:val="00CA69FF"/>
    <w:rsid w:val="00CB0AB5"/>
    <w:rsid w:val="00CD0C3F"/>
    <w:rsid w:val="00CD4CA1"/>
    <w:rsid w:val="00CD4CA5"/>
    <w:rsid w:val="00CE2C10"/>
    <w:rsid w:val="00CE7F6B"/>
    <w:rsid w:val="00D22156"/>
    <w:rsid w:val="00D22314"/>
    <w:rsid w:val="00D22AA2"/>
    <w:rsid w:val="00D33E29"/>
    <w:rsid w:val="00D53925"/>
    <w:rsid w:val="00D544B2"/>
    <w:rsid w:val="00D930BF"/>
    <w:rsid w:val="00D971E4"/>
    <w:rsid w:val="00DB699E"/>
    <w:rsid w:val="00DC1C3F"/>
    <w:rsid w:val="00DC7448"/>
    <w:rsid w:val="00DF16F4"/>
    <w:rsid w:val="00E162EE"/>
    <w:rsid w:val="00E421B2"/>
    <w:rsid w:val="00E51CBC"/>
    <w:rsid w:val="00E614BA"/>
    <w:rsid w:val="00E73C99"/>
    <w:rsid w:val="00E74155"/>
    <w:rsid w:val="00EA6FAE"/>
    <w:rsid w:val="00EB32AF"/>
    <w:rsid w:val="00EC4FB9"/>
    <w:rsid w:val="00ED7199"/>
    <w:rsid w:val="00EF0693"/>
    <w:rsid w:val="00F00D90"/>
    <w:rsid w:val="00F06A02"/>
    <w:rsid w:val="00F16B54"/>
    <w:rsid w:val="00F17449"/>
    <w:rsid w:val="00F23E46"/>
    <w:rsid w:val="00F24378"/>
    <w:rsid w:val="00F33955"/>
    <w:rsid w:val="00F4107E"/>
    <w:rsid w:val="00F60A95"/>
    <w:rsid w:val="00F65B2A"/>
    <w:rsid w:val="00F86EF2"/>
    <w:rsid w:val="00F9018C"/>
    <w:rsid w:val="00F90992"/>
    <w:rsid w:val="00FA7B60"/>
    <w:rsid w:val="00FB3D4F"/>
    <w:rsid w:val="00FC0A87"/>
    <w:rsid w:val="00FE53D5"/>
    <w:rsid w:val="00FF14D2"/>
    <w:rsid w:val="00FF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91F079"/>
  <w15:chartTrackingRefBased/>
  <w15:docId w15:val="{1136849E-045E-4ADB-AFC8-20AB265D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54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E38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C55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A6F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2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337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32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3372"/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1A4532"/>
    <w:rPr>
      <w:b/>
      <w:bCs/>
    </w:rPr>
  </w:style>
  <w:style w:type="paragraph" w:customStyle="1" w:styleId="11">
    <w:name w:val="Абзац списка1"/>
    <w:basedOn w:val="a"/>
    <w:rsid w:val="004127CA"/>
    <w:pPr>
      <w:ind w:left="720"/>
      <w:contextualSpacing/>
    </w:pPr>
    <w:rPr>
      <w:rFonts w:eastAsia="Times New Roman"/>
    </w:rPr>
  </w:style>
  <w:style w:type="paragraph" w:customStyle="1" w:styleId="2">
    <w:name w:val="Абзац списка2"/>
    <w:basedOn w:val="a"/>
    <w:rsid w:val="00FE53D5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aa">
    <w:name w:val="No Spacing"/>
    <w:uiPriority w:val="1"/>
    <w:qFormat/>
    <w:rsid w:val="005B2255"/>
    <w:pPr>
      <w:suppressAutoHyphens/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E38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3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347FE-D2E4-49D6-8205-F8F521664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21</Pages>
  <Words>4984</Words>
  <Characters>28409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187</cp:revision>
  <cp:lastPrinted>2023-02-14T06:42:00Z</cp:lastPrinted>
  <dcterms:created xsi:type="dcterms:W3CDTF">2021-02-04T08:08:00Z</dcterms:created>
  <dcterms:modified xsi:type="dcterms:W3CDTF">2023-02-16T07:12:00Z</dcterms:modified>
</cp:coreProperties>
</file>